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32A0C" w:rsidRPr="009B6D76" w:rsidRDefault="00770109">
      <w:pPr>
        <w:spacing w:after="0" w:line="200" w:lineRule="exact"/>
        <w:rPr>
          <w:sz w:val="20"/>
          <w:szCs w:val="20"/>
          <w:lang w:val="el-GR"/>
        </w:rPr>
      </w:pPr>
      <w:r w:rsidRPr="009B6D76">
        <w:rPr>
          <w:sz w:val="20"/>
          <w:szCs w:val="20"/>
          <w:lang w:val="el-GR"/>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40"/>
          <w:szCs w:val="40"/>
          <w:lang w:val="el-GR"/>
        </w:rPr>
      </w:pPr>
    </w:p>
    <w:p w:rsidR="00883A0E" w:rsidRPr="00883A0E" w:rsidRDefault="00232A0C">
      <w:pPr>
        <w:pStyle w:val="2"/>
        <w:jc w:val="center"/>
        <w:rPr>
          <w:rFonts w:eastAsia="Calibri"/>
          <w:color w:val="004586"/>
          <w:sz w:val="40"/>
          <w:szCs w:val="40"/>
          <w:lang w:val="el-GR"/>
        </w:rPr>
      </w:pPr>
      <w:r>
        <w:rPr>
          <w:rFonts w:eastAsia="Calibri"/>
          <w:color w:val="004586"/>
          <w:sz w:val="40"/>
          <w:szCs w:val="40"/>
          <w:lang w:val="el-GR"/>
        </w:rPr>
        <w:t>Εσωτερικός Κανονισμός Σχολικής Μονάδας</w:t>
      </w:r>
      <w:r w:rsidR="00883A0E" w:rsidRPr="009B6D76">
        <w:rPr>
          <w:rFonts w:eastAsia="Calibri"/>
          <w:color w:val="004586"/>
          <w:sz w:val="40"/>
          <w:szCs w:val="40"/>
          <w:lang w:val="el-GR"/>
        </w:rPr>
        <w:t xml:space="preserve"> </w:t>
      </w:r>
    </w:p>
    <w:p w:rsidR="00232A0C" w:rsidRDefault="00883A0E">
      <w:pPr>
        <w:pStyle w:val="2"/>
        <w:jc w:val="center"/>
        <w:rPr>
          <w:rFonts w:eastAsia="Calibri"/>
          <w:color w:val="004586"/>
          <w:sz w:val="40"/>
          <w:szCs w:val="40"/>
          <w:lang w:val="el-GR"/>
        </w:rPr>
      </w:pPr>
      <w:r w:rsidRPr="009B6D76">
        <w:rPr>
          <w:rFonts w:eastAsia="Calibri"/>
          <w:color w:val="004586"/>
          <w:sz w:val="40"/>
          <w:szCs w:val="40"/>
          <w:lang w:val="el-GR"/>
        </w:rPr>
        <w:t>(</w:t>
      </w:r>
      <w:r>
        <w:rPr>
          <w:rFonts w:eastAsia="Calibri"/>
          <w:color w:val="004586"/>
          <w:sz w:val="40"/>
          <w:szCs w:val="40"/>
          <w:lang w:val="el-GR"/>
        </w:rPr>
        <w:t>Δ.Α.Ι)</w:t>
      </w:r>
    </w:p>
    <w:p w:rsidR="00232A0C" w:rsidRDefault="00232A0C">
      <w:pPr>
        <w:rPr>
          <w:color w:val="004586"/>
          <w:sz w:val="40"/>
          <w:szCs w:val="40"/>
          <w:lang w:val="el-GR"/>
        </w:rPr>
      </w:pPr>
      <w:r>
        <w:rPr>
          <w:color w:val="004586"/>
          <w:sz w:val="40"/>
          <w:szCs w:val="40"/>
          <w:lang w:val="el-GR"/>
        </w:rPr>
        <w:t xml:space="preserve">                                                                                        </w:t>
      </w:r>
    </w:p>
    <w:p w:rsidR="00232A0C" w:rsidRDefault="00232A0C">
      <w:pPr>
        <w:rPr>
          <w:color w:val="004586"/>
          <w:sz w:val="40"/>
          <w:szCs w:val="40"/>
          <w:lang w:val="el-GR"/>
        </w:rPr>
      </w:pPr>
      <w:r>
        <w:rPr>
          <w:color w:val="004586"/>
          <w:sz w:val="40"/>
          <w:szCs w:val="40"/>
          <w:lang w:val="el-GR"/>
        </w:rPr>
        <w:t xml:space="preserve">                                                  &amp;</w:t>
      </w:r>
    </w:p>
    <w:p w:rsidR="00232A0C" w:rsidRDefault="00232A0C">
      <w:pPr>
        <w:pStyle w:val="1"/>
        <w:rPr>
          <w:rFonts w:eastAsia="Calibri"/>
          <w:color w:val="004586"/>
          <w:sz w:val="40"/>
          <w:szCs w:val="40"/>
          <w:lang w:val="el-GR"/>
        </w:rPr>
      </w:pPr>
      <w:r>
        <w:rPr>
          <w:rFonts w:eastAsia="Calibri"/>
          <w:color w:val="004586"/>
          <w:sz w:val="40"/>
          <w:szCs w:val="40"/>
          <w:lang w:val="el-GR"/>
        </w:rPr>
        <w:t xml:space="preserve">                                 Μνη</w:t>
      </w:r>
      <w:r>
        <w:rPr>
          <w:rFonts w:eastAsia="Calibri"/>
          <w:color w:val="004586"/>
          <w:spacing w:val="1"/>
          <w:sz w:val="40"/>
          <w:szCs w:val="40"/>
          <w:lang w:val="el-GR"/>
        </w:rPr>
        <w:t>μό</w:t>
      </w:r>
      <w:r>
        <w:rPr>
          <w:rFonts w:eastAsia="Calibri"/>
          <w:color w:val="004586"/>
          <w:sz w:val="40"/>
          <w:szCs w:val="40"/>
          <w:lang w:val="el-GR"/>
        </w:rPr>
        <w:t>νιο</w:t>
      </w:r>
      <w:r>
        <w:rPr>
          <w:rFonts w:eastAsia="Calibri"/>
          <w:color w:val="004586"/>
          <w:spacing w:val="-2"/>
          <w:sz w:val="40"/>
          <w:szCs w:val="40"/>
          <w:lang w:val="el-GR"/>
        </w:rPr>
        <w:t xml:space="preserve"> </w:t>
      </w:r>
      <w:r>
        <w:rPr>
          <w:rFonts w:eastAsia="Calibri"/>
          <w:color w:val="004586"/>
          <w:spacing w:val="1"/>
          <w:sz w:val="40"/>
          <w:szCs w:val="40"/>
          <w:lang w:val="el-GR"/>
        </w:rPr>
        <w:t>Ε</w:t>
      </w:r>
      <w:r>
        <w:rPr>
          <w:rFonts w:eastAsia="Calibri"/>
          <w:color w:val="004586"/>
          <w:sz w:val="40"/>
          <w:szCs w:val="40"/>
          <w:lang w:val="el-GR"/>
        </w:rPr>
        <w:t>ν</w:t>
      </w:r>
      <w:r>
        <w:rPr>
          <w:rFonts w:eastAsia="Calibri"/>
          <w:color w:val="004586"/>
          <w:spacing w:val="1"/>
          <w:sz w:val="40"/>
          <w:szCs w:val="40"/>
          <w:lang w:val="el-GR"/>
        </w:rPr>
        <w:t>ε</w:t>
      </w:r>
      <w:r>
        <w:rPr>
          <w:rFonts w:eastAsia="Calibri"/>
          <w:color w:val="004586"/>
          <w:sz w:val="40"/>
          <w:szCs w:val="40"/>
          <w:lang w:val="el-GR"/>
        </w:rPr>
        <w:t>ρ</w:t>
      </w:r>
      <w:r>
        <w:rPr>
          <w:rFonts w:eastAsia="Calibri"/>
          <w:color w:val="004586"/>
          <w:spacing w:val="-1"/>
          <w:sz w:val="40"/>
          <w:szCs w:val="40"/>
          <w:lang w:val="el-GR"/>
        </w:rPr>
        <w:t>γ</w:t>
      </w:r>
      <w:r>
        <w:rPr>
          <w:rFonts w:eastAsia="Calibri"/>
          <w:color w:val="004586"/>
          <w:spacing w:val="1"/>
          <w:sz w:val="40"/>
          <w:szCs w:val="40"/>
          <w:lang w:val="el-GR"/>
        </w:rPr>
        <w:t>ε</w:t>
      </w:r>
      <w:r>
        <w:rPr>
          <w:rFonts w:eastAsia="Calibri"/>
          <w:color w:val="004586"/>
          <w:sz w:val="40"/>
          <w:szCs w:val="40"/>
          <w:lang w:val="el-GR"/>
        </w:rPr>
        <w:t>ι</w:t>
      </w:r>
      <w:r>
        <w:rPr>
          <w:rFonts w:eastAsia="Calibri"/>
          <w:color w:val="004586"/>
          <w:spacing w:val="1"/>
          <w:sz w:val="40"/>
          <w:szCs w:val="40"/>
          <w:lang w:val="el-GR"/>
        </w:rPr>
        <w:t>ώ</w:t>
      </w:r>
      <w:r>
        <w:rPr>
          <w:rFonts w:eastAsia="Calibri"/>
          <w:color w:val="004586"/>
          <w:sz w:val="40"/>
          <w:szCs w:val="40"/>
          <w:lang w:val="el-GR"/>
        </w:rPr>
        <w:t>ν</w:t>
      </w:r>
    </w:p>
    <w:p w:rsidR="00232A0C" w:rsidRPr="00883A0E" w:rsidRDefault="00232A0C" w:rsidP="00883A0E">
      <w:pPr>
        <w:pStyle w:val="1"/>
        <w:jc w:val="center"/>
        <w:rPr>
          <w:rFonts w:eastAsia="Calibri"/>
          <w:color w:val="004586"/>
          <w:sz w:val="40"/>
          <w:szCs w:val="40"/>
          <w:lang w:val="el-GR"/>
        </w:rPr>
      </w:pPr>
      <w:r>
        <w:rPr>
          <w:rFonts w:eastAsia="Calibri"/>
          <w:color w:val="004586"/>
          <w:spacing w:val="-1"/>
          <w:sz w:val="40"/>
          <w:szCs w:val="40"/>
          <w:lang w:val="el-GR"/>
        </w:rPr>
        <w:t>γ</w:t>
      </w:r>
      <w:r>
        <w:rPr>
          <w:rFonts w:eastAsia="Calibri"/>
          <w:color w:val="004586"/>
          <w:sz w:val="40"/>
          <w:szCs w:val="40"/>
          <w:lang w:val="el-GR"/>
        </w:rPr>
        <w:t xml:space="preserve">ια </w:t>
      </w:r>
      <w:r>
        <w:rPr>
          <w:rFonts w:eastAsia="Calibri"/>
          <w:color w:val="004586"/>
          <w:spacing w:val="1"/>
          <w:sz w:val="40"/>
          <w:szCs w:val="40"/>
          <w:lang w:val="el-GR"/>
        </w:rPr>
        <w:t>τ</w:t>
      </w:r>
      <w:r>
        <w:rPr>
          <w:rFonts w:eastAsia="Calibri"/>
          <w:color w:val="004586"/>
          <w:sz w:val="40"/>
          <w:szCs w:val="40"/>
          <w:lang w:val="el-GR"/>
        </w:rPr>
        <w:t xml:space="preserve">η </w:t>
      </w:r>
      <w:r w:rsidR="005764F7">
        <w:rPr>
          <w:rFonts w:eastAsia="Calibri"/>
          <w:color w:val="004586"/>
          <w:spacing w:val="1"/>
          <w:sz w:val="40"/>
          <w:szCs w:val="40"/>
          <w:lang w:val="el-GR"/>
        </w:rPr>
        <w:t>δ</w:t>
      </w:r>
      <w:r>
        <w:rPr>
          <w:rFonts w:eastAsia="Calibri"/>
          <w:color w:val="004586"/>
          <w:sz w:val="40"/>
          <w:szCs w:val="40"/>
          <w:lang w:val="el-GR"/>
        </w:rPr>
        <w:t>ιαχ</w:t>
      </w:r>
      <w:r>
        <w:rPr>
          <w:rFonts w:eastAsia="Calibri"/>
          <w:color w:val="004586"/>
          <w:spacing w:val="1"/>
          <w:sz w:val="40"/>
          <w:szCs w:val="40"/>
          <w:lang w:val="el-GR"/>
        </w:rPr>
        <w:t>ε</w:t>
      </w:r>
      <w:r w:rsidR="00883A0E">
        <w:rPr>
          <w:rFonts w:eastAsia="Calibri"/>
          <w:color w:val="004586"/>
          <w:sz w:val="40"/>
          <w:szCs w:val="40"/>
          <w:lang w:val="el-GR"/>
        </w:rPr>
        <w:t xml:space="preserve">ίριση πυρκαγιών, ακραίων καιρικών φαινομένων, </w:t>
      </w:r>
      <w:r w:rsidR="00883A0E" w:rsidRPr="00883A0E">
        <w:rPr>
          <w:rFonts w:eastAsia="Calibri"/>
          <w:color w:val="004586"/>
          <w:sz w:val="40"/>
          <w:szCs w:val="40"/>
          <w:lang w:val="el-GR"/>
        </w:rPr>
        <w:t>τεχνολογικ</w:t>
      </w:r>
      <w:r w:rsidR="00883A0E">
        <w:rPr>
          <w:rFonts w:eastAsia="Calibri"/>
          <w:color w:val="004586"/>
          <w:sz w:val="40"/>
          <w:szCs w:val="40"/>
          <w:lang w:val="el-GR"/>
        </w:rPr>
        <w:t>ών καταστροφώ</w:t>
      </w:r>
      <w:r w:rsidR="003D0EF0">
        <w:rPr>
          <w:rFonts w:eastAsia="Calibri"/>
          <w:color w:val="004586"/>
          <w:sz w:val="40"/>
          <w:szCs w:val="40"/>
          <w:lang w:val="el-GR"/>
        </w:rPr>
        <w:t>ν και ΧΒΡΠ περιστατικών</w:t>
      </w:r>
      <w:r w:rsidR="00883A0E">
        <w:rPr>
          <w:rFonts w:eastAsia="Calibri"/>
          <w:color w:val="004586"/>
          <w:sz w:val="40"/>
          <w:szCs w:val="40"/>
          <w:lang w:val="el-GR"/>
        </w:rPr>
        <w:t xml:space="preserve">. </w:t>
      </w:r>
      <w:r w:rsidRPr="00883A0E">
        <w:rPr>
          <w:rFonts w:eastAsia="Calibri"/>
          <w:color w:val="004586"/>
          <w:sz w:val="40"/>
          <w:szCs w:val="40"/>
          <w:lang w:val="el-GR"/>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Pr="00227D62" w:rsidRDefault="00232A0C">
      <w:pPr>
        <w:spacing w:after="0" w:line="200" w:lineRule="exact"/>
        <w:rPr>
          <w:sz w:val="20"/>
          <w:szCs w:val="20"/>
          <w:lang w:val="el-GR"/>
        </w:rPr>
      </w:pPr>
    </w:p>
    <w:p w:rsidR="00E442AC" w:rsidRDefault="00E442AC" w:rsidP="00E442AC">
      <w:pPr>
        <w:tabs>
          <w:tab w:val="left" w:pos="3945"/>
        </w:tabs>
        <w:spacing w:before="17" w:after="0" w:line="200" w:lineRule="exact"/>
        <w:jc w:val="center"/>
        <w:rPr>
          <w:sz w:val="32"/>
          <w:szCs w:val="32"/>
          <w:lang w:val="el-GR"/>
        </w:rPr>
      </w:pPr>
    </w:p>
    <w:p w:rsidR="00C7507C" w:rsidRDefault="00C7507C" w:rsidP="00E442AC">
      <w:pPr>
        <w:tabs>
          <w:tab w:val="left" w:pos="3945"/>
        </w:tabs>
        <w:spacing w:before="17" w:after="0" w:line="200" w:lineRule="exact"/>
        <w:jc w:val="center"/>
        <w:rPr>
          <w:sz w:val="32"/>
          <w:szCs w:val="32"/>
          <w:lang w:val="el-GR"/>
        </w:rPr>
      </w:pPr>
    </w:p>
    <w:p w:rsidR="00232A0C" w:rsidRDefault="00930B90" w:rsidP="005D68E1">
      <w:pPr>
        <w:tabs>
          <w:tab w:val="left" w:pos="3945"/>
        </w:tabs>
        <w:spacing w:before="17" w:after="0" w:line="200" w:lineRule="exact"/>
        <w:jc w:val="center"/>
        <w:rPr>
          <w:color w:val="FF0000"/>
          <w:sz w:val="32"/>
          <w:szCs w:val="32"/>
          <w:lang w:val="el-GR"/>
        </w:rPr>
      </w:pPr>
      <w:r>
        <w:rPr>
          <w:color w:val="FF0000"/>
          <w:sz w:val="32"/>
          <w:szCs w:val="32"/>
          <w:lang w:val="el-GR"/>
        </w:rPr>
        <w:t xml:space="preserve">ΗΜΕΡΗΣΙΟ </w:t>
      </w:r>
      <w:r w:rsidR="00E442AC" w:rsidRPr="005D68E1">
        <w:rPr>
          <w:color w:val="FF0000"/>
          <w:sz w:val="32"/>
          <w:szCs w:val="32"/>
          <w:lang w:val="el-GR"/>
        </w:rPr>
        <w:t>ΓΥΜΝΑΣΙΟ ΛΕΩΝΙΔΙΟΥ</w:t>
      </w:r>
    </w:p>
    <w:p w:rsidR="00930B90" w:rsidRPr="005D68E1" w:rsidRDefault="00930B90" w:rsidP="005D68E1">
      <w:pPr>
        <w:tabs>
          <w:tab w:val="left" w:pos="3945"/>
        </w:tabs>
        <w:spacing w:before="17" w:after="0" w:line="200" w:lineRule="exact"/>
        <w:jc w:val="center"/>
        <w:rPr>
          <w:color w:val="FF0000"/>
          <w:sz w:val="32"/>
          <w:szCs w:val="32"/>
          <w:lang w:val="el-GR"/>
        </w:rPr>
      </w:pPr>
    </w:p>
    <w:p w:rsidR="00D94D8C" w:rsidRPr="005D68E1" w:rsidRDefault="00232A0C" w:rsidP="00930B90">
      <w:pPr>
        <w:spacing w:after="0" w:line="240" w:lineRule="auto"/>
        <w:ind w:left="3117" w:right="3754"/>
        <w:jc w:val="right"/>
        <w:rPr>
          <w:color w:val="FF0000"/>
          <w:spacing w:val="3"/>
          <w:sz w:val="32"/>
          <w:szCs w:val="32"/>
          <w:lang w:val="el-GR"/>
        </w:rPr>
      </w:pPr>
      <w:r w:rsidRPr="005D68E1">
        <w:rPr>
          <w:color w:val="FF0000"/>
          <w:sz w:val="32"/>
          <w:szCs w:val="32"/>
          <w:lang w:val="el-GR"/>
        </w:rPr>
        <w:t>ΣΧΟ</w:t>
      </w:r>
      <w:r w:rsidRPr="005D68E1">
        <w:rPr>
          <w:color w:val="FF0000"/>
          <w:spacing w:val="-1"/>
          <w:sz w:val="32"/>
          <w:szCs w:val="32"/>
          <w:lang w:val="el-GR"/>
        </w:rPr>
        <w:t>Λ</w:t>
      </w:r>
      <w:r w:rsidRPr="005D68E1">
        <w:rPr>
          <w:color w:val="FF0000"/>
          <w:sz w:val="32"/>
          <w:szCs w:val="32"/>
          <w:lang w:val="el-GR"/>
        </w:rPr>
        <w:t>ΙΚΟ Ε</w:t>
      </w:r>
      <w:r w:rsidRPr="005D68E1">
        <w:rPr>
          <w:color w:val="FF0000"/>
          <w:spacing w:val="1"/>
          <w:sz w:val="32"/>
          <w:szCs w:val="32"/>
          <w:lang w:val="el-GR"/>
        </w:rPr>
        <w:t>Τ</w:t>
      </w:r>
      <w:r w:rsidRPr="005D68E1">
        <w:rPr>
          <w:color w:val="FF0000"/>
          <w:sz w:val="32"/>
          <w:szCs w:val="32"/>
          <w:lang w:val="el-GR"/>
        </w:rPr>
        <w:t>ΟΣ</w:t>
      </w:r>
    </w:p>
    <w:p w:rsidR="00232A0C" w:rsidRPr="000460AE" w:rsidRDefault="005D68E1" w:rsidP="005D68E1">
      <w:pPr>
        <w:spacing w:after="0" w:line="240" w:lineRule="auto"/>
        <w:ind w:left="3117" w:right="3754"/>
        <w:jc w:val="center"/>
        <w:rPr>
          <w:color w:val="FF0000"/>
          <w:sz w:val="32"/>
          <w:szCs w:val="32"/>
          <w:lang w:val="el-GR"/>
        </w:rPr>
        <w:sectPr w:rsidR="00232A0C" w:rsidRPr="000460AE">
          <w:footerReference w:type="default" r:id="rId9"/>
          <w:pgSz w:w="12240" w:h="15840"/>
          <w:pgMar w:top="1260" w:right="1060" w:bottom="1040" w:left="1720" w:header="720" w:footer="847" w:gutter="0"/>
          <w:pgNumType w:start="1"/>
          <w:cols w:space="720"/>
          <w:docGrid w:linePitch="360"/>
        </w:sectPr>
      </w:pPr>
      <w:r w:rsidRPr="000460AE">
        <w:rPr>
          <w:color w:val="FF0000"/>
          <w:sz w:val="32"/>
          <w:szCs w:val="32"/>
          <w:lang w:val="el-GR"/>
        </w:rPr>
        <w:t xml:space="preserve">           </w:t>
      </w:r>
      <w:r>
        <w:rPr>
          <w:color w:val="FF0000"/>
          <w:sz w:val="32"/>
          <w:szCs w:val="32"/>
          <w:lang w:val="el-GR"/>
        </w:rPr>
        <w:t>202</w:t>
      </w:r>
      <w:r w:rsidRPr="000460AE">
        <w:rPr>
          <w:color w:val="FF0000"/>
          <w:sz w:val="32"/>
          <w:szCs w:val="32"/>
          <w:lang w:val="el-GR"/>
        </w:rPr>
        <w:t>3</w:t>
      </w:r>
      <w:r>
        <w:rPr>
          <w:color w:val="FF0000"/>
          <w:sz w:val="32"/>
          <w:szCs w:val="32"/>
          <w:lang w:val="el-GR"/>
        </w:rPr>
        <w:t>-202</w:t>
      </w:r>
      <w:r w:rsidRPr="000460AE">
        <w:rPr>
          <w:color w:val="FF0000"/>
          <w:sz w:val="32"/>
          <w:szCs w:val="32"/>
          <w:lang w:val="el-GR"/>
        </w:rPr>
        <w:t>4</w:t>
      </w:r>
    </w:p>
    <w:p w:rsidR="00FA0462" w:rsidRDefault="00232A0C" w:rsidP="00FA0462">
      <w:pPr>
        <w:tabs>
          <w:tab w:val="left" w:pos="3960"/>
        </w:tabs>
        <w:spacing w:before="21" w:after="0" w:line="240" w:lineRule="auto"/>
        <w:ind w:left="2272" w:right="2230"/>
        <w:jc w:val="center"/>
        <w:rPr>
          <w:b/>
          <w:bCs/>
          <w:sz w:val="36"/>
          <w:szCs w:val="36"/>
          <w:lang w:val="el-GR"/>
        </w:rPr>
      </w:pPr>
      <w:r>
        <w:rPr>
          <w:b/>
          <w:bCs/>
          <w:sz w:val="36"/>
          <w:szCs w:val="36"/>
          <w:lang w:val="el-GR"/>
        </w:rPr>
        <w:lastRenderedPageBreak/>
        <w:t>ΠΙ</w:t>
      </w:r>
      <w:r>
        <w:rPr>
          <w:b/>
          <w:bCs/>
          <w:spacing w:val="1"/>
          <w:sz w:val="36"/>
          <w:szCs w:val="36"/>
          <w:lang w:val="el-GR"/>
        </w:rPr>
        <w:t>Ν</w:t>
      </w:r>
      <w:r>
        <w:rPr>
          <w:b/>
          <w:bCs/>
          <w:sz w:val="36"/>
          <w:szCs w:val="36"/>
          <w:lang w:val="el-GR"/>
        </w:rPr>
        <w:t>ΑΚΑΣ</w:t>
      </w:r>
      <w:r>
        <w:rPr>
          <w:b/>
          <w:bCs/>
          <w:sz w:val="36"/>
          <w:szCs w:val="36"/>
          <w:lang w:val="el-GR"/>
        </w:rPr>
        <w:tab/>
        <w:t>ΠΕΡ</w:t>
      </w:r>
      <w:r>
        <w:rPr>
          <w:b/>
          <w:bCs/>
          <w:spacing w:val="-1"/>
          <w:sz w:val="36"/>
          <w:szCs w:val="36"/>
          <w:lang w:val="el-GR"/>
        </w:rPr>
        <w:t>Ι</w:t>
      </w:r>
      <w:r>
        <w:rPr>
          <w:b/>
          <w:bCs/>
          <w:sz w:val="36"/>
          <w:szCs w:val="36"/>
          <w:lang w:val="el-GR"/>
        </w:rPr>
        <w:t>ΕΧΟΜ</w:t>
      </w:r>
      <w:r>
        <w:rPr>
          <w:b/>
          <w:bCs/>
          <w:spacing w:val="-1"/>
          <w:sz w:val="36"/>
          <w:szCs w:val="36"/>
          <w:lang w:val="el-GR"/>
        </w:rPr>
        <w:t>Ε</w:t>
      </w:r>
      <w:r w:rsidR="00FA0462">
        <w:rPr>
          <w:b/>
          <w:bCs/>
          <w:sz w:val="36"/>
          <w:szCs w:val="36"/>
          <w:lang w:val="el-GR"/>
        </w:rPr>
        <w:t>ΝΩΝ</w:t>
      </w:r>
    </w:p>
    <w:p w:rsidR="00FA0462" w:rsidRDefault="00FA0462" w:rsidP="00FA0462">
      <w:pPr>
        <w:tabs>
          <w:tab w:val="left" w:pos="3960"/>
        </w:tabs>
        <w:spacing w:before="21" w:after="0" w:line="240" w:lineRule="auto"/>
        <w:ind w:left="2272" w:right="2230"/>
        <w:jc w:val="center"/>
        <w:rPr>
          <w:b/>
          <w:bCs/>
          <w:sz w:val="36"/>
          <w:szCs w:val="36"/>
          <w:lang w:val="el-GR"/>
        </w:rPr>
      </w:pPr>
    </w:p>
    <w:p w:rsidR="00FA0462" w:rsidRPr="00FA0462" w:rsidRDefault="00FA0462" w:rsidP="00FA0462">
      <w:pPr>
        <w:tabs>
          <w:tab w:val="left" w:pos="3960"/>
        </w:tabs>
        <w:spacing w:before="21" w:after="0" w:line="240" w:lineRule="auto"/>
        <w:ind w:right="2230"/>
        <w:rPr>
          <w:b/>
          <w:bCs/>
          <w:sz w:val="36"/>
          <w:szCs w:val="36"/>
          <w:lang w:val="el-GR"/>
        </w:rPr>
      </w:pPr>
      <w:r w:rsidRPr="00FA0462">
        <w:rPr>
          <w:bCs/>
          <w:sz w:val="24"/>
          <w:szCs w:val="24"/>
          <w:lang w:val="el-GR"/>
        </w:rPr>
        <w:t>ΕΝΟΤΗΤΑ 1</w:t>
      </w:r>
    </w:p>
    <w:p w:rsidR="00232A0C" w:rsidRPr="00FC0013" w:rsidRDefault="00232A0C" w:rsidP="00E156D5">
      <w:pPr>
        <w:spacing w:after="0" w:line="240" w:lineRule="auto"/>
        <w:ind w:left="100" w:right="-20"/>
        <w:jc w:val="both"/>
        <w:rPr>
          <w:spacing w:val="1"/>
          <w:sz w:val="24"/>
          <w:szCs w:val="24"/>
          <w:lang w:val="el-GR"/>
        </w:rPr>
      </w:pPr>
      <w:r>
        <w:rPr>
          <w:spacing w:val="1"/>
          <w:sz w:val="24"/>
          <w:szCs w:val="24"/>
          <w:lang w:val="el-GR"/>
        </w:rPr>
        <w:t>1</w:t>
      </w:r>
      <w:r w:rsidRPr="009C76BC">
        <w:rPr>
          <w:sz w:val="24"/>
          <w:szCs w:val="24"/>
          <w:lang w:val="el-GR"/>
        </w:rPr>
        <w:t xml:space="preserve">.  </w:t>
      </w:r>
      <w:r w:rsidRPr="009C76BC">
        <w:rPr>
          <w:spacing w:val="14"/>
          <w:sz w:val="24"/>
          <w:szCs w:val="24"/>
          <w:lang w:val="el-GR"/>
        </w:rPr>
        <w:t xml:space="preserve"> </w:t>
      </w:r>
      <w:r w:rsidRPr="009C76BC">
        <w:rPr>
          <w:bCs/>
          <w:sz w:val="24"/>
          <w:szCs w:val="24"/>
          <w:lang w:val="el-GR"/>
        </w:rPr>
        <w:t>Ε</w:t>
      </w:r>
      <w:r w:rsidRPr="009C76BC">
        <w:rPr>
          <w:bCs/>
          <w:spacing w:val="1"/>
          <w:sz w:val="24"/>
          <w:szCs w:val="24"/>
          <w:lang w:val="el-GR"/>
        </w:rPr>
        <w:t>ι</w:t>
      </w:r>
      <w:r w:rsidRPr="009C76BC">
        <w:rPr>
          <w:bCs/>
          <w:spacing w:val="-1"/>
          <w:sz w:val="24"/>
          <w:szCs w:val="24"/>
          <w:lang w:val="el-GR"/>
        </w:rPr>
        <w:t>σ</w:t>
      </w:r>
      <w:r w:rsidRPr="009C76BC">
        <w:rPr>
          <w:bCs/>
          <w:sz w:val="24"/>
          <w:szCs w:val="24"/>
          <w:lang w:val="el-GR"/>
        </w:rPr>
        <w:t>αγ</w:t>
      </w:r>
      <w:r w:rsidRPr="009C76BC">
        <w:rPr>
          <w:bCs/>
          <w:spacing w:val="1"/>
          <w:sz w:val="24"/>
          <w:szCs w:val="24"/>
          <w:lang w:val="el-GR"/>
        </w:rPr>
        <w:t>ω</w:t>
      </w:r>
      <w:r w:rsidRPr="009C76BC">
        <w:rPr>
          <w:bCs/>
          <w:sz w:val="24"/>
          <w:szCs w:val="24"/>
          <w:lang w:val="el-GR"/>
        </w:rPr>
        <w:t>γή</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2"/>
          <w:sz w:val="24"/>
          <w:szCs w:val="24"/>
          <w:lang w:val="el-GR"/>
        </w:rPr>
        <w:t>…</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3"/>
          <w:sz w:val="24"/>
          <w:szCs w:val="24"/>
          <w:lang w:val="el-GR"/>
        </w:rPr>
        <w:t>…</w:t>
      </w:r>
      <w:r w:rsidRPr="009C76BC">
        <w:rPr>
          <w:spacing w:val="-1"/>
          <w:sz w:val="24"/>
          <w:szCs w:val="24"/>
          <w:lang w:val="el-GR"/>
        </w:rPr>
        <w:t>.</w:t>
      </w:r>
      <w:r w:rsidRPr="009C76BC">
        <w:rPr>
          <w:spacing w:val="2"/>
          <w:sz w:val="24"/>
          <w:szCs w:val="24"/>
          <w:lang w:val="el-GR"/>
        </w:rPr>
        <w:t>…</w:t>
      </w:r>
      <w:r w:rsidRPr="009C76BC">
        <w:rPr>
          <w:spacing w:val="-1"/>
          <w:sz w:val="24"/>
          <w:szCs w:val="24"/>
          <w:lang w:val="el-GR"/>
        </w:rPr>
        <w:t>.</w:t>
      </w:r>
      <w:r w:rsidR="00372B74" w:rsidRPr="009C76BC">
        <w:rPr>
          <w:sz w:val="24"/>
          <w:szCs w:val="24"/>
          <w:lang w:val="el-GR"/>
        </w:rPr>
        <w:t>.</w:t>
      </w:r>
      <w:r w:rsidR="00574CF2" w:rsidRPr="00574CF2">
        <w:rPr>
          <w:sz w:val="24"/>
          <w:szCs w:val="24"/>
          <w:lang w:val="el-GR"/>
        </w:rPr>
        <w:t>.</w:t>
      </w:r>
      <w:r w:rsidR="00372B74" w:rsidRPr="009C76BC">
        <w:rPr>
          <w:sz w:val="24"/>
          <w:szCs w:val="24"/>
          <w:lang w:val="el-GR"/>
        </w:rPr>
        <w:t>σελ.</w:t>
      </w:r>
      <w:r w:rsidR="00AB0F1D">
        <w:rPr>
          <w:sz w:val="24"/>
          <w:szCs w:val="24"/>
          <w:lang w:val="el-GR"/>
        </w:rPr>
        <w:t>4</w:t>
      </w:r>
      <w:r w:rsidRPr="009C76BC">
        <w:rPr>
          <w:spacing w:val="1"/>
          <w:sz w:val="24"/>
          <w:szCs w:val="24"/>
          <w:lang w:val="el-GR"/>
        </w:rPr>
        <w:t xml:space="preserve"> </w:t>
      </w:r>
    </w:p>
    <w:p w:rsidR="00232A0C" w:rsidRPr="009C76BC" w:rsidRDefault="00FC0013" w:rsidP="00E156D5">
      <w:pPr>
        <w:spacing w:after="0" w:line="240" w:lineRule="auto"/>
        <w:ind w:left="100" w:right="-20"/>
        <w:jc w:val="both"/>
        <w:rPr>
          <w:sz w:val="24"/>
          <w:szCs w:val="24"/>
          <w:lang w:val="el-GR"/>
        </w:rPr>
      </w:pPr>
      <w:r>
        <w:rPr>
          <w:bCs/>
          <w:sz w:val="24"/>
          <w:szCs w:val="24"/>
          <w:lang w:val="el-GR"/>
        </w:rPr>
        <w:t>1.1</w:t>
      </w:r>
      <w:r w:rsidR="00232A0C" w:rsidRPr="009C76BC">
        <w:rPr>
          <w:bCs/>
          <w:sz w:val="24"/>
          <w:szCs w:val="24"/>
          <w:lang w:val="el-GR"/>
        </w:rPr>
        <w:t>.</w:t>
      </w:r>
      <w:r w:rsidR="00232A0C" w:rsidRPr="009C76BC">
        <w:rPr>
          <w:bCs/>
          <w:spacing w:val="2"/>
          <w:sz w:val="24"/>
          <w:szCs w:val="24"/>
          <w:lang w:val="el-GR"/>
        </w:rPr>
        <w:t xml:space="preserve"> </w:t>
      </w:r>
      <w:r w:rsidR="00232A0C" w:rsidRPr="009C76BC">
        <w:rPr>
          <w:bCs/>
          <w:sz w:val="24"/>
          <w:szCs w:val="24"/>
          <w:lang w:val="el-GR"/>
        </w:rPr>
        <w:t>Σύντ</w:t>
      </w:r>
      <w:r w:rsidR="00232A0C" w:rsidRPr="009C76BC">
        <w:rPr>
          <w:bCs/>
          <w:spacing w:val="-1"/>
          <w:sz w:val="24"/>
          <w:szCs w:val="24"/>
          <w:lang w:val="el-GR"/>
        </w:rPr>
        <w:t>α</w:t>
      </w:r>
      <w:r w:rsidR="00232A0C" w:rsidRPr="009C76BC">
        <w:rPr>
          <w:bCs/>
          <w:spacing w:val="1"/>
          <w:sz w:val="24"/>
          <w:szCs w:val="24"/>
          <w:lang w:val="el-GR"/>
        </w:rPr>
        <w:t>ξ</w:t>
      </w:r>
      <w:r w:rsidR="00232A0C" w:rsidRPr="009C76BC">
        <w:rPr>
          <w:bCs/>
          <w:sz w:val="24"/>
          <w:szCs w:val="24"/>
          <w:lang w:val="el-GR"/>
        </w:rPr>
        <w:t>η Σχεδ</w:t>
      </w:r>
      <w:r w:rsidR="00232A0C" w:rsidRPr="009C76BC">
        <w:rPr>
          <w:bCs/>
          <w:spacing w:val="-2"/>
          <w:sz w:val="24"/>
          <w:szCs w:val="24"/>
          <w:lang w:val="el-GR"/>
        </w:rPr>
        <w:t>ί</w:t>
      </w:r>
      <w:r w:rsidR="00232A0C" w:rsidRPr="009C76BC">
        <w:rPr>
          <w:bCs/>
          <w:sz w:val="24"/>
          <w:szCs w:val="24"/>
          <w:lang w:val="el-GR"/>
        </w:rPr>
        <w:t>ου</w:t>
      </w:r>
      <w:r w:rsidR="00232A0C" w:rsidRPr="009C76BC">
        <w:rPr>
          <w:bCs/>
          <w:spacing w:val="1"/>
          <w:sz w:val="24"/>
          <w:szCs w:val="24"/>
          <w:lang w:val="el-GR"/>
        </w:rPr>
        <w:t xml:space="preserve"> </w:t>
      </w:r>
      <w:r w:rsidR="00232A0C" w:rsidRPr="009C76BC">
        <w:rPr>
          <w:bCs/>
          <w:sz w:val="24"/>
          <w:szCs w:val="24"/>
          <w:lang w:val="el-GR"/>
        </w:rPr>
        <w:t>Έκτ</w:t>
      </w:r>
      <w:r w:rsidR="00232A0C" w:rsidRPr="009C76BC">
        <w:rPr>
          <w:bCs/>
          <w:spacing w:val="-3"/>
          <w:sz w:val="24"/>
          <w:szCs w:val="24"/>
          <w:lang w:val="el-GR"/>
        </w:rPr>
        <w:t>α</w:t>
      </w:r>
      <w:r w:rsidR="00232A0C" w:rsidRPr="009C76BC">
        <w:rPr>
          <w:bCs/>
          <w:sz w:val="24"/>
          <w:szCs w:val="24"/>
          <w:lang w:val="el-GR"/>
        </w:rPr>
        <w:t>κ</w:t>
      </w:r>
      <w:r w:rsidR="00232A0C" w:rsidRPr="009C76BC">
        <w:rPr>
          <w:bCs/>
          <w:spacing w:val="-1"/>
          <w:sz w:val="24"/>
          <w:szCs w:val="24"/>
          <w:lang w:val="el-GR"/>
        </w:rPr>
        <w:t>τη</w:t>
      </w:r>
      <w:r w:rsidR="00232A0C" w:rsidRPr="009C76BC">
        <w:rPr>
          <w:bCs/>
          <w:sz w:val="24"/>
          <w:szCs w:val="24"/>
          <w:lang w:val="el-GR"/>
        </w:rPr>
        <w:t>ς</w:t>
      </w:r>
      <w:r w:rsidR="00232A0C" w:rsidRPr="009C76BC">
        <w:rPr>
          <w:bCs/>
          <w:spacing w:val="1"/>
          <w:sz w:val="24"/>
          <w:szCs w:val="24"/>
          <w:lang w:val="el-GR"/>
        </w:rPr>
        <w:t xml:space="preserve"> Α</w:t>
      </w:r>
      <w:r w:rsidR="00232A0C" w:rsidRPr="009C76BC">
        <w:rPr>
          <w:bCs/>
          <w:spacing w:val="2"/>
          <w:sz w:val="24"/>
          <w:szCs w:val="24"/>
          <w:lang w:val="el-GR"/>
        </w:rPr>
        <w:t>ν</w:t>
      </w:r>
      <w:r w:rsidR="00232A0C" w:rsidRPr="009C76BC">
        <w:rPr>
          <w:bCs/>
          <w:sz w:val="24"/>
          <w:szCs w:val="24"/>
          <w:lang w:val="el-GR"/>
        </w:rPr>
        <w:t>άγκης</w:t>
      </w:r>
      <w:r w:rsidR="00232A0C" w:rsidRPr="009C76BC">
        <w:rPr>
          <w:bCs/>
          <w:spacing w:val="1"/>
          <w:sz w:val="24"/>
          <w:szCs w:val="24"/>
          <w:lang w:val="el-GR"/>
        </w:rPr>
        <w:t xml:space="preserve"> </w:t>
      </w:r>
      <w:r w:rsidR="00232A0C" w:rsidRPr="009C76BC">
        <w:rPr>
          <w:bCs/>
          <w:sz w:val="24"/>
          <w:szCs w:val="24"/>
          <w:lang w:val="el-GR"/>
        </w:rPr>
        <w:t>γ</w:t>
      </w:r>
      <w:r w:rsidR="00232A0C" w:rsidRPr="009C76BC">
        <w:rPr>
          <w:bCs/>
          <w:spacing w:val="1"/>
          <w:sz w:val="24"/>
          <w:szCs w:val="24"/>
          <w:lang w:val="el-GR"/>
        </w:rPr>
        <w:t>ι</w:t>
      </w:r>
      <w:r w:rsidR="00232A0C" w:rsidRPr="009C76BC">
        <w:rPr>
          <w:bCs/>
          <w:sz w:val="24"/>
          <w:szCs w:val="24"/>
          <w:lang w:val="el-GR"/>
        </w:rPr>
        <w:t>α</w:t>
      </w:r>
      <w:r w:rsidR="00232A0C" w:rsidRPr="009C76BC">
        <w:rPr>
          <w:bCs/>
          <w:spacing w:val="-2"/>
          <w:sz w:val="24"/>
          <w:szCs w:val="24"/>
          <w:lang w:val="el-GR"/>
        </w:rPr>
        <w:t xml:space="preserve"> </w:t>
      </w:r>
      <w:r w:rsidR="00EA3EC2" w:rsidRPr="009C76BC">
        <w:rPr>
          <w:bCs/>
          <w:sz w:val="24"/>
          <w:szCs w:val="24"/>
          <w:lang w:val="el-GR"/>
        </w:rPr>
        <w:t xml:space="preserve"> </w:t>
      </w:r>
      <w:r w:rsidR="00232A0C" w:rsidRPr="009C76BC">
        <w:rPr>
          <w:bCs/>
          <w:spacing w:val="3"/>
          <w:sz w:val="24"/>
          <w:szCs w:val="24"/>
          <w:lang w:val="el-GR"/>
        </w:rPr>
        <w:t>έκτακτο περιστατικό</w:t>
      </w:r>
      <w:r w:rsidR="00574CF2">
        <w:rPr>
          <w:sz w:val="24"/>
          <w:szCs w:val="24"/>
          <w:lang w:val="el-GR"/>
        </w:rPr>
        <w:t>………….</w:t>
      </w:r>
      <w:r w:rsidR="00FA0462">
        <w:rPr>
          <w:sz w:val="24"/>
          <w:szCs w:val="24"/>
          <w:lang w:val="el-GR"/>
        </w:rPr>
        <w:t>…</w:t>
      </w:r>
      <w:r w:rsidR="00EA3EC2" w:rsidRPr="009C76BC">
        <w:rPr>
          <w:sz w:val="24"/>
          <w:szCs w:val="24"/>
          <w:lang w:val="el-GR"/>
        </w:rPr>
        <w:t>.</w:t>
      </w:r>
      <w:r w:rsidR="009C76BC">
        <w:rPr>
          <w:sz w:val="24"/>
          <w:szCs w:val="24"/>
          <w:lang w:val="el-GR"/>
        </w:rPr>
        <w:t>.</w:t>
      </w:r>
      <w:r w:rsidR="00574CF2">
        <w:rPr>
          <w:sz w:val="24"/>
          <w:szCs w:val="24"/>
          <w:lang w:val="el-GR"/>
        </w:rPr>
        <w:t>.</w:t>
      </w:r>
      <w:r w:rsidR="00574CF2" w:rsidRPr="00574CF2">
        <w:rPr>
          <w:sz w:val="24"/>
          <w:szCs w:val="24"/>
          <w:lang w:val="el-GR"/>
        </w:rPr>
        <w:t>.</w:t>
      </w:r>
      <w:r w:rsidR="00232A0C" w:rsidRPr="009C76BC">
        <w:rPr>
          <w:sz w:val="24"/>
          <w:szCs w:val="24"/>
          <w:lang w:val="el-GR"/>
        </w:rPr>
        <w:t>σ</w:t>
      </w:r>
      <w:r w:rsidR="00232A0C" w:rsidRPr="009C76BC">
        <w:rPr>
          <w:spacing w:val="1"/>
          <w:sz w:val="24"/>
          <w:szCs w:val="24"/>
          <w:lang w:val="el-GR"/>
        </w:rPr>
        <w:t>ε</w:t>
      </w:r>
      <w:r w:rsidR="00372B74" w:rsidRPr="009C76BC">
        <w:rPr>
          <w:sz w:val="24"/>
          <w:szCs w:val="24"/>
          <w:lang w:val="el-GR"/>
        </w:rPr>
        <w:t>λ.</w:t>
      </w:r>
      <w:r w:rsidR="00AB0F1D">
        <w:rPr>
          <w:sz w:val="24"/>
          <w:szCs w:val="24"/>
          <w:lang w:val="el-GR"/>
        </w:rPr>
        <w:t>4</w:t>
      </w:r>
    </w:p>
    <w:p w:rsidR="00232A0C" w:rsidRPr="000C4C43" w:rsidRDefault="00FC0013" w:rsidP="00E156D5">
      <w:pPr>
        <w:spacing w:after="0" w:line="240" w:lineRule="auto"/>
        <w:ind w:right="-20"/>
        <w:jc w:val="both"/>
        <w:rPr>
          <w:sz w:val="24"/>
          <w:szCs w:val="24"/>
          <w:lang w:val="el-GR"/>
        </w:rPr>
      </w:pPr>
      <w:r>
        <w:rPr>
          <w:sz w:val="11"/>
          <w:szCs w:val="11"/>
          <w:lang w:val="el-GR"/>
        </w:rPr>
        <w:t xml:space="preserve">   </w:t>
      </w:r>
      <w:r w:rsidR="00FA0462">
        <w:rPr>
          <w:sz w:val="24"/>
          <w:szCs w:val="24"/>
          <w:lang w:val="el-GR"/>
        </w:rPr>
        <w:t>1</w:t>
      </w:r>
      <w:r w:rsidR="00232A0C" w:rsidRPr="000C4C43">
        <w:rPr>
          <w:sz w:val="24"/>
          <w:szCs w:val="24"/>
          <w:lang w:val="el-GR"/>
        </w:rPr>
        <w:t>.</w:t>
      </w:r>
      <w:r w:rsidR="00FA0462">
        <w:rPr>
          <w:sz w:val="24"/>
          <w:szCs w:val="24"/>
          <w:lang w:val="el-GR"/>
        </w:rPr>
        <w:t>2</w:t>
      </w:r>
      <w:r w:rsidR="00232A0C" w:rsidRPr="000C4C43">
        <w:rPr>
          <w:sz w:val="24"/>
          <w:szCs w:val="24"/>
          <w:lang w:val="el-GR"/>
        </w:rPr>
        <w:t xml:space="preserve">. </w:t>
      </w:r>
      <w:r w:rsidR="00232A0C" w:rsidRPr="000C4C43">
        <w:rPr>
          <w:spacing w:val="1"/>
          <w:sz w:val="24"/>
          <w:szCs w:val="24"/>
          <w:lang w:val="el-GR"/>
        </w:rPr>
        <w:t>Ε</w:t>
      </w:r>
      <w:r w:rsidR="00232A0C" w:rsidRPr="000C4C43">
        <w:rPr>
          <w:sz w:val="24"/>
          <w:szCs w:val="24"/>
          <w:lang w:val="el-GR"/>
        </w:rPr>
        <w:t>ν</w:t>
      </w:r>
      <w:r w:rsidR="00232A0C" w:rsidRPr="000C4C43">
        <w:rPr>
          <w:spacing w:val="1"/>
          <w:sz w:val="24"/>
          <w:szCs w:val="24"/>
          <w:lang w:val="el-GR"/>
        </w:rPr>
        <w:t>έ</w:t>
      </w:r>
      <w:r w:rsidR="00232A0C" w:rsidRPr="000C4C43">
        <w:rPr>
          <w:spacing w:val="-2"/>
          <w:sz w:val="24"/>
          <w:szCs w:val="24"/>
          <w:lang w:val="el-GR"/>
        </w:rPr>
        <w:t>ρ</w:t>
      </w:r>
      <w:r w:rsidR="00232A0C" w:rsidRPr="000C4C43">
        <w:rPr>
          <w:spacing w:val="1"/>
          <w:sz w:val="24"/>
          <w:szCs w:val="24"/>
          <w:lang w:val="el-GR"/>
        </w:rPr>
        <w:t>γε</w:t>
      </w:r>
      <w:r w:rsidR="00232A0C" w:rsidRPr="000C4C43">
        <w:rPr>
          <w:spacing w:val="-1"/>
          <w:sz w:val="24"/>
          <w:szCs w:val="24"/>
          <w:lang w:val="el-GR"/>
        </w:rPr>
        <w:t>ι</w:t>
      </w:r>
      <w:r w:rsidR="00232A0C" w:rsidRPr="000C4C43">
        <w:rPr>
          <w:spacing w:val="1"/>
          <w:sz w:val="24"/>
          <w:szCs w:val="24"/>
          <w:lang w:val="el-GR"/>
        </w:rPr>
        <w:t>ε</w:t>
      </w:r>
      <w:r w:rsidR="009C76BC" w:rsidRPr="000C4C43">
        <w:rPr>
          <w:sz w:val="24"/>
          <w:szCs w:val="24"/>
          <w:lang w:val="el-GR"/>
        </w:rPr>
        <w:t>ς π</w:t>
      </w:r>
      <w:r w:rsidR="00232A0C" w:rsidRPr="000C4C43">
        <w:rPr>
          <w:sz w:val="24"/>
          <w:szCs w:val="24"/>
          <w:lang w:val="el-GR"/>
        </w:rPr>
        <w:t>ρ</w:t>
      </w:r>
      <w:r w:rsidR="00232A0C" w:rsidRPr="000C4C43">
        <w:rPr>
          <w:spacing w:val="-1"/>
          <w:sz w:val="24"/>
          <w:szCs w:val="24"/>
          <w:lang w:val="el-GR"/>
        </w:rPr>
        <w:t>ι</w:t>
      </w:r>
      <w:r w:rsidR="00232A0C" w:rsidRPr="000C4C43">
        <w:rPr>
          <w:sz w:val="24"/>
          <w:szCs w:val="24"/>
          <w:lang w:val="el-GR"/>
        </w:rPr>
        <w:t>ν</w:t>
      </w:r>
      <w:r w:rsidR="00232A0C" w:rsidRPr="000C4C43">
        <w:rPr>
          <w:spacing w:val="-1"/>
          <w:sz w:val="24"/>
          <w:szCs w:val="24"/>
          <w:lang w:val="el-GR"/>
        </w:rPr>
        <w:t xml:space="preserve"> </w:t>
      </w:r>
      <w:r w:rsidR="00232A0C" w:rsidRPr="000C4C43">
        <w:rPr>
          <w:sz w:val="24"/>
          <w:szCs w:val="24"/>
          <w:lang w:val="el-GR"/>
        </w:rPr>
        <w:t>το</w:t>
      </w:r>
      <w:r w:rsidR="00232A0C" w:rsidRPr="000C4C43">
        <w:rPr>
          <w:spacing w:val="2"/>
          <w:sz w:val="24"/>
          <w:szCs w:val="24"/>
          <w:lang w:val="el-GR"/>
        </w:rPr>
        <w:t xml:space="preserve"> </w:t>
      </w:r>
      <w:r w:rsidR="00232A0C" w:rsidRPr="000C4C43">
        <w:rPr>
          <w:spacing w:val="4"/>
          <w:sz w:val="24"/>
          <w:szCs w:val="24"/>
          <w:lang w:val="el-GR"/>
        </w:rPr>
        <w:t>έκτακτο περιστατικό</w:t>
      </w:r>
      <w:r w:rsidR="00232A0C" w:rsidRPr="000C4C43">
        <w:rPr>
          <w:sz w:val="24"/>
          <w:szCs w:val="24"/>
          <w:lang w:val="el-GR"/>
        </w:rPr>
        <w:t>……………</w:t>
      </w:r>
      <w:r w:rsidR="00232A0C" w:rsidRPr="000C4C43">
        <w:rPr>
          <w:spacing w:val="-1"/>
          <w:sz w:val="24"/>
          <w:szCs w:val="24"/>
          <w:lang w:val="el-GR"/>
        </w:rPr>
        <w:t>.</w:t>
      </w:r>
      <w:r w:rsidR="00232A0C" w:rsidRPr="000C4C43">
        <w:rPr>
          <w:sz w:val="24"/>
          <w:szCs w:val="24"/>
          <w:lang w:val="el-GR"/>
        </w:rPr>
        <w:t>…</w:t>
      </w:r>
      <w:r w:rsidR="009C76BC" w:rsidRPr="000C4C43">
        <w:rPr>
          <w:sz w:val="24"/>
          <w:szCs w:val="24"/>
          <w:lang w:val="el-GR"/>
        </w:rPr>
        <w:t>……………………..</w:t>
      </w:r>
      <w:r w:rsidR="00232A0C" w:rsidRPr="000C4C43">
        <w:rPr>
          <w:sz w:val="24"/>
          <w:szCs w:val="24"/>
          <w:lang w:val="el-GR"/>
        </w:rPr>
        <w:t>……</w:t>
      </w:r>
      <w:r w:rsidR="00574CF2">
        <w:rPr>
          <w:spacing w:val="2"/>
          <w:sz w:val="24"/>
          <w:szCs w:val="24"/>
          <w:lang w:val="el-GR"/>
        </w:rPr>
        <w:t>.</w:t>
      </w:r>
      <w:r w:rsidR="00770109" w:rsidRPr="000C4C43">
        <w:rPr>
          <w:sz w:val="24"/>
          <w:szCs w:val="24"/>
          <w:lang w:val="el-GR"/>
        </w:rPr>
        <w:t>….</w:t>
      </w:r>
      <w:r w:rsidR="009C76BC" w:rsidRPr="000C4C43">
        <w:rPr>
          <w:sz w:val="24"/>
          <w:szCs w:val="24"/>
          <w:lang w:val="el-GR"/>
        </w:rPr>
        <w:t>..</w:t>
      </w:r>
      <w:r w:rsidR="00574CF2" w:rsidRPr="00574CF2">
        <w:rPr>
          <w:sz w:val="24"/>
          <w:szCs w:val="24"/>
          <w:lang w:val="el-GR"/>
        </w:rPr>
        <w:t>.</w:t>
      </w:r>
      <w:r w:rsidR="00372B74" w:rsidRPr="000C4C43">
        <w:rPr>
          <w:sz w:val="24"/>
          <w:szCs w:val="24"/>
          <w:lang w:val="el-GR"/>
        </w:rPr>
        <w:t>σελ.</w:t>
      </w:r>
      <w:r w:rsidR="00AB0F1D">
        <w:rPr>
          <w:sz w:val="24"/>
          <w:szCs w:val="24"/>
          <w:lang w:val="el-GR"/>
        </w:rPr>
        <w:t>6</w:t>
      </w:r>
    </w:p>
    <w:p w:rsidR="00232A0C" w:rsidRPr="000C4C43" w:rsidRDefault="00FA0462" w:rsidP="00E156D5">
      <w:pPr>
        <w:spacing w:before="2"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232A0C" w:rsidRPr="000C4C43">
        <w:rPr>
          <w:sz w:val="24"/>
          <w:szCs w:val="24"/>
          <w:lang w:val="el-GR"/>
        </w:rPr>
        <w:t>.1</w:t>
      </w:r>
      <w:r w:rsidR="009C76BC" w:rsidRPr="000C4C43">
        <w:rPr>
          <w:sz w:val="24"/>
          <w:szCs w:val="24"/>
          <w:lang w:val="el-GR"/>
        </w:rPr>
        <w:t xml:space="preserve">. </w:t>
      </w:r>
      <w:r w:rsidR="001B6184">
        <w:rPr>
          <w:sz w:val="24"/>
          <w:szCs w:val="24"/>
          <w:lang w:val="el-GR"/>
        </w:rPr>
        <w:t xml:space="preserve">  </w:t>
      </w:r>
      <w:r w:rsidR="009C76BC" w:rsidRPr="000C4C43">
        <w:rPr>
          <w:sz w:val="24"/>
          <w:szCs w:val="24"/>
          <w:lang w:val="el-GR"/>
        </w:rPr>
        <w:t>Γενικά Στοιχεία……</w:t>
      </w:r>
      <w:r w:rsidR="000C4C43" w:rsidRPr="000C4C43">
        <w:rPr>
          <w:sz w:val="24"/>
          <w:szCs w:val="24"/>
          <w:lang w:val="el-GR"/>
        </w:rPr>
        <w:t>……</w:t>
      </w:r>
      <w:r w:rsidR="00232A0C" w:rsidRPr="000C4C43">
        <w:rPr>
          <w:sz w:val="24"/>
          <w:szCs w:val="24"/>
          <w:lang w:val="el-GR"/>
        </w:rPr>
        <w:t>…………………………</w:t>
      </w:r>
      <w:r w:rsidR="00232A0C" w:rsidRPr="000C4C43">
        <w:rPr>
          <w:spacing w:val="2"/>
          <w:sz w:val="24"/>
          <w:szCs w:val="24"/>
          <w:lang w:val="el-GR"/>
        </w:rPr>
        <w:t>…</w:t>
      </w:r>
      <w:r w:rsidR="00232A0C" w:rsidRPr="000C4C43">
        <w:rPr>
          <w:sz w:val="24"/>
          <w:szCs w:val="24"/>
          <w:lang w:val="el-GR"/>
        </w:rPr>
        <w:t>………….………</w:t>
      </w:r>
      <w:r w:rsidR="00574CF2">
        <w:rPr>
          <w:sz w:val="24"/>
          <w:szCs w:val="24"/>
          <w:lang w:val="el-GR"/>
        </w:rPr>
        <w:t>…</w:t>
      </w:r>
      <w:r w:rsidR="00232A0C" w:rsidRPr="000C4C43">
        <w:rPr>
          <w:sz w:val="24"/>
          <w:szCs w:val="24"/>
          <w:lang w:val="el-GR"/>
        </w:rPr>
        <w:t>…………</w:t>
      </w:r>
      <w:r w:rsidR="00232A0C" w:rsidRPr="000C4C43">
        <w:rPr>
          <w:spacing w:val="2"/>
          <w:sz w:val="24"/>
          <w:szCs w:val="24"/>
          <w:lang w:val="el-GR"/>
        </w:rPr>
        <w:t>…</w:t>
      </w:r>
      <w:r w:rsidR="00574CF2">
        <w:rPr>
          <w:spacing w:val="2"/>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0C4C43" w:rsidRPr="000C4C43">
        <w:rPr>
          <w:sz w:val="24"/>
          <w:szCs w:val="24"/>
          <w:lang w:val="el-GR"/>
        </w:rPr>
        <w:t>.1α</w:t>
      </w:r>
      <w:r w:rsidR="001B6184">
        <w:rPr>
          <w:sz w:val="24"/>
          <w:szCs w:val="24"/>
          <w:lang w:val="el-GR"/>
        </w:rPr>
        <w:t>.</w:t>
      </w:r>
      <w:r w:rsidR="009C76BC" w:rsidRPr="000C4C43">
        <w:rPr>
          <w:sz w:val="24"/>
          <w:szCs w:val="24"/>
          <w:lang w:val="el-GR"/>
        </w:rPr>
        <w:t>Προσωπικό</w:t>
      </w:r>
      <w:r w:rsidR="000C4C43" w:rsidRPr="000C4C43">
        <w:rPr>
          <w:sz w:val="24"/>
          <w:szCs w:val="24"/>
          <w:lang w:val="el-GR"/>
        </w:rPr>
        <w:t xml:space="preserve"> του</w:t>
      </w:r>
      <w:r w:rsidR="009C76BC" w:rsidRPr="000C4C43">
        <w:rPr>
          <w:sz w:val="24"/>
          <w:szCs w:val="24"/>
          <w:lang w:val="el-GR"/>
        </w:rPr>
        <w:t xml:space="preserve"> Σχολείου </w:t>
      </w:r>
      <w:r w:rsidR="00232A0C" w:rsidRPr="000C4C43">
        <w:rPr>
          <w:sz w:val="24"/>
          <w:szCs w:val="24"/>
          <w:lang w:val="el-GR"/>
        </w:rPr>
        <w:t>…</w:t>
      </w:r>
      <w:r w:rsidR="000C4C43" w:rsidRPr="000C4C43">
        <w:rPr>
          <w:spacing w:val="-1"/>
          <w:sz w:val="24"/>
          <w:szCs w:val="24"/>
          <w:lang w:val="el-GR"/>
        </w:rPr>
        <w:t>…………………………………………</w:t>
      </w:r>
      <w:r w:rsidR="00232A0C" w:rsidRPr="000C4C43">
        <w:rPr>
          <w:sz w:val="24"/>
          <w:szCs w:val="24"/>
          <w:lang w:val="el-GR"/>
        </w:rPr>
        <w:t>…</w:t>
      </w:r>
      <w:r w:rsidR="001B6184">
        <w:rPr>
          <w:sz w:val="24"/>
          <w:szCs w:val="24"/>
          <w:lang w:val="el-GR"/>
        </w:rPr>
        <w:t>.</w:t>
      </w:r>
      <w:r w:rsidR="00232A0C" w:rsidRPr="000C4C43">
        <w:rPr>
          <w:sz w:val="24"/>
          <w:szCs w:val="24"/>
          <w:lang w:val="el-GR"/>
        </w:rPr>
        <w:t>.</w:t>
      </w:r>
      <w:r w:rsidR="00232A0C" w:rsidRPr="000C4C43">
        <w:rPr>
          <w:spacing w:val="-1"/>
          <w:sz w:val="24"/>
          <w:szCs w:val="24"/>
          <w:lang w:val="el-GR"/>
        </w:rPr>
        <w:t>.</w:t>
      </w:r>
      <w:r w:rsidR="00574CF2">
        <w:rPr>
          <w:sz w:val="24"/>
          <w:szCs w:val="24"/>
          <w:lang w:val="el-GR"/>
        </w:rPr>
        <w:t>…….</w:t>
      </w:r>
      <w:r w:rsidR="00E156D5">
        <w:rPr>
          <w:sz w:val="24"/>
          <w:szCs w:val="24"/>
          <w:lang w:val="el-GR"/>
        </w:rPr>
        <w:t>…</w:t>
      </w:r>
      <w:r w:rsidR="00574CF2">
        <w:rPr>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pacing w:val="1"/>
          <w:sz w:val="24"/>
          <w:szCs w:val="24"/>
          <w:lang w:val="el-GR"/>
        </w:rPr>
        <w:t>1</w:t>
      </w:r>
      <w:r>
        <w:rPr>
          <w:sz w:val="24"/>
          <w:szCs w:val="24"/>
          <w:lang w:val="el-GR"/>
        </w:rPr>
        <w:t>.2</w:t>
      </w:r>
      <w:r w:rsidR="00232A0C" w:rsidRPr="000C4C43">
        <w:rPr>
          <w:sz w:val="24"/>
          <w:szCs w:val="24"/>
          <w:lang w:val="el-GR"/>
        </w:rPr>
        <w:t>.</w:t>
      </w:r>
      <w:r w:rsidR="000C4C43" w:rsidRPr="000C4C43">
        <w:rPr>
          <w:sz w:val="24"/>
          <w:szCs w:val="24"/>
          <w:lang w:val="el-GR"/>
        </w:rPr>
        <w:t xml:space="preserve">2. </w:t>
      </w:r>
      <w:r w:rsidR="001B6184">
        <w:rPr>
          <w:sz w:val="24"/>
          <w:szCs w:val="24"/>
          <w:lang w:val="el-GR"/>
        </w:rPr>
        <w:t xml:space="preserve">  </w:t>
      </w:r>
      <w:r w:rsidR="000C4C43" w:rsidRPr="000C4C43">
        <w:rPr>
          <w:sz w:val="24"/>
          <w:szCs w:val="24"/>
          <w:lang w:val="el-GR"/>
        </w:rPr>
        <w:t>Ανάθεση αρμοδιοτ</w:t>
      </w:r>
      <w:r w:rsidR="001B6184">
        <w:rPr>
          <w:sz w:val="24"/>
          <w:szCs w:val="24"/>
          <w:lang w:val="el-GR"/>
        </w:rPr>
        <w:t>ήτων στο προσωπικό του Σχολείου</w:t>
      </w:r>
      <w:r w:rsidR="00E156D5" w:rsidRPr="00E156D5">
        <w:rPr>
          <w:sz w:val="24"/>
          <w:szCs w:val="24"/>
          <w:lang w:val="el-GR"/>
        </w:rPr>
        <w:t xml:space="preserve"> </w:t>
      </w:r>
      <w:r w:rsidR="00232A0C" w:rsidRPr="000C4C43">
        <w:rPr>
          <w:sz w:val="24"/>
          <w:szCs w:val="24"/>
          <w:lang w:val="el-GR"/>
        </w:rPr>
        <w:t>…</w:t>
      </w:r>
      <w:r w:rsidR="00E156D5">
        <w:rPr>
          <w:spacing w:val="2"/>
          <w:sz w:val="24"/>
          <w:szCs w:val="24"/>
          <w:lang w:val="el-GR"/>
        </w:rPr>
        <w:t>……</w:t>
      </w:r>
      <w:r w:rsidR="000C4C43" w:rsidRPr="000C4C43">
        <w:rPr>
          <w:spacing w:val="2"/>
          <w:sz w:val="24"/>
          <w:szCs w:val="24"/>
          <w:lang w:val="el-GR"/>
        </w:rPr>
        <w:t>.</w:t>
      </w:r>
      <w:r w:rsidR="00574CF2">
        <w:rPr>
          <w:sz w:val="24"/>
          <w:szCs w:val="24"/>
          <w:lang w:val="el-GR"/>
        </w:rPr>
        <w:t>…</w:t>
      </w:r>
      <w:r w:rsidR="000C4C43" w:rsidRPr="000C4C43">
        <w:rPr>
          <w:sz w:val="24"/>
          <w:szCs w:val="24"/>
          <w:lang w:val="el-GR"/>
        </w:rPr>
        <w:t>.</w:t>
      </w:r>
      <w:r w:rsidR="00AB0F1D">
        <w:rPr>
          <w:sz w:val="24"/>
          <w:szCs w:val="24"/>
          <w:lang w:val="el-GR"/>
        </w:rPr>
        <w:t>.</w:t>
      </w:r>
      <w:r w:rsidR="001B6184">
        <w:rPr>
          <w:sz w:val="24"/>
          <w:szCs w:val="24"/>
          <w:lang w:val="el-GR"/>
        </w:rPr>
        <w:t>.</w:t>
      </w:r>
      <w:r w:rsidR="00574CF2" w:rsidRPr="00574CF2">
        <w:rPr>
          <w:sz w:val="24"/>
          <w:szCs w:val="24"/>
          <w:lang w:val="el-GR"/>
        </w:rPr>
        <w:t>.</w:t>
      </w:r>
      <w:r w:rsidR="00AB0F1D">
        <w:rPr>
          <w:sz w:val="24"/>
          <w:szCs w:val="24"/>
          <w:lang w:val="el-GR"/>
        </w:rPr>
        <w:t>σελ.6</w:t>
      </w:r>
    </w:p>
    <w:p w:rsidR="00232A0C"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z w:val="24"/>
          <w:szCs w:val="24"/>
          <w:lang w:val="el-GR"/>
        </w:rPr>
        <w:t>2</w:t>
      </w:r>
      <w:r w:rsidR="00232A0C" w:rsidRPr="000C4C43">
        <w:rPr>
          <w:sz w:val="24"/>
          <w:szCs w:val="24"/>
          <w:lang w:val="el-GR"/>
        </w:rPr>
        <w:t>.</w:t>
      </w:r>
      <w:r w:rsidR="000C4C43" w:rsidRPr="000C4C43">
        <w:rPr>
          <w:sz w:val="24"/>
          <w:szCs w:val="24"/>
          <w:lang w:val="el-GR"/>
        </w:rPr>
        <w:t>2α.Ενέργειες Ομάδων</w:t>
      </w:r>
      <w:r w:rsidR="00E156D5" w:rsidRPr="00574CF2">
        <w:rPr>
          <w:sz w:val="24"/>
          <w:szCs w:val="24"/>
          <w:lang w:val="el-GR"/>
        </w:rPr>
        <w:t xml:space="preserve"> ...</w:t>
      </w:r>
      <w:r w:rsidR="000C4C43" w:rsidRPr="000C4C43">
        <w:rPr>
          <w:sz w:val="24"/>
          <w:szCs w:val="24"/>
          <w:lang w:val="el-GR"/>
        </w:rPr>
        <w:t>………</w:t>
      </w:r>
      <w:r w:rsidR="00957001">
        <w:rPr>
          <w:sz w:val="24"/>
          <w:szCs w:val="24"/>
          <w:lang w:val="el-GR"/>
        </w:rPr>
        <w:t>.</w:t>
      </w:r>
      <w:r w:rsidR="000C4C43" w:rsidRPr="000C4C43">
        <w:rPr>
          <w:sz w:val="24"/>
          <w:szCs w:val="24"/>
          <w:lang w:val="el-GR"/>
        </w:rPr>
        <w:t>…………….</w:t>
      </w:r>
      <w:r w:rsidR="00232A0C" w:rsidRPr="000C4C43">
        <w:rPr>
          <w:sz w:val="24"/>
          <w:szCs w:val="24"/>
          <w:lang w:val="el-GR"/>
        </w:rPr>
        <w:t>…………………………</w:t>
      </w:r>
      <w:r w:rsidR="00232A0C" w:rsidRPr="000C4C43">
        <w:rPr>
          <w:spacing w:val="1"/>
          <w:sz w:val="24"/>
          <w:szCs w:val="24"/>
          <w:lang w:val="el-GR"/>
        </w:rPr>
        <w:t>…</w:t>
      </w:r>
      <w:r w:rsidR="00232A0C" w:rsidRPr="000C4C43">
        <w:rPr>
          <w:spacing w:val="-1"/>
          <w:sz w:val="24"/>
          <w:szCs w:val="24"/>
          <w:lang w:val="el-GR"/>
        </w:rPr>
        <w:t>.</w:t>
      </w:r>
      <w:r w:rsidR="00232A0C" w:rsidRPr="000C4C43">
        <w:rPr>
          <w:sz w:val="24"/>
          <w:szCs w:val="24"/>
          <w:lang w:val="el-GR"/>
        </w:rPr>
        <w:t>………….</w:t>
      </w:r>
      <w:r w:rsidR="00232A0C" w:rsidRPr="000C4C43">
        <w:rPr>
          <w:spacing w:val="3"/>
          <w:sz w:val="24"/>
          <w:szCs w:val="24"/>
          <w:lang w:val="el-GR"/>
        </w:rPr>
        <w:t>.</w:t>
      </w:r>
      <w:r w:rsidR="00574CF2">
        <w:rPr>
          <w:spacing w:val="3"/>
          <w:sz w:val="24"/>
          <w:szCs w:val="24"/>
          <w:lang w:val="el-GR"/>
        </w:rPr>
        <w:t>.</w:t>
      </w:r>
      <w:r w:rsidR="00574CF2" w:rsidRPr="009B6D76">
        <w:rPr>
          <w:spacing w:val="3"/>
          <w:sz w:val="24"/>
          <w:szCs w:val="24"/>
          <w:lang w:val="el-GR"/>
        </w:rPr>
        <w:t>.</w:t>
      </w:r>
      <w:r w:rsidR="00AB0F1D">
        <w:rPr>
          <w:sz w:val="24"/>
          <w:szCs w:val="24"/>
          <w:lang w:val="el-GR"/>
        </w:rPr>
        <w:t>σελ.7</w:t>
      </w:r>
    </w:p>
    <w:p w:rsidR="00FA0462" w:rsidRDefault="00FA0462" w:rsidP="00E156D5">
      <w:pPr>
        <w:spacing w:after="0" w:line="240" w:lineRule="auto"/>
        <w:ind w:left="667" w:right="-20"/>
        <w:jc w:val="both"/>
        <w:rPr>
          <w:sz w:val="24"/>
          <w:szCs w:val="24"/>
          <w:lang w:val="el-GR"/>
        </w:rPr>
      </w:pPr>
    </w:p>
    <w:p w:rsidR="00957001" w:rsidRPr="00957001" w:rsidRDefault="00FA0462" w:rsidP="00E156D5">
      <w:pPr>
        <w:spacing w:after="0" w:line="240" w:lineRule="auto"/>
        <w:ind w:right="-20"/>
        <w:jc w:val="both"/>
        <w:rPr>
          <w:sz w:val="24"/>
          <w:szCs w:val="24"/>
          <w:lang w:val="el-GR"/>
        </w:rPr>
      </w:pPr>
      <w:r>
        <w:rPr>
          <w:sz w:val="24"/>
          <w:szCs w:val="24"/>
          <w:lang w:val="el-GR"/>
        </w:rPr>
        <w:t>ΕΝΟΤΗΤΑ 2</w:t>
      </w:r>
    </w:p>
    <w:p w:rsidR="00232A0C" w:rsidRPr="00957001" w:rsidRDefault="00232A0C" w:rsidP="00E156D5">
      <w:pPr>
        <w:spacing w:after="0" w:line="240" w:lineRule="auto"/>
        <w:ind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 xml:space="preserve"> Μέτρα Πυρασφάλειας ΔΑΙ.........................</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1</w:t>
      </w:r>
      <w:r w:rsidR="00E156D5" w:rsidRPr="00E156D5">
        <w:rPr>
          <w:spacing w:val="1"/>
          <w:sz w:val="24"/>
          <w:szCs w:val="24"/>
          <w:lang w:val="el-GR"/>
        </w:rPr>
        <w:t>.</w:t>
      </w:r>
      <w:r w:rsidR="00957001" w:rsidRPr="00957001">
        <w:rPr>
          <w:spacing w:val="1"/>
          <w:sz w:val="24"/>
          <w:szCs w:val="24"/>
          <w:lang w:val="el-GR"/>
        </w:rPr>
        <w:t xml:space="preserve"> Σκοπός..............................</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00E156D5">
        <w:rPr>
          <w:spacing w:val="-1"/>
          <w:sz w:val="24"/>
          <w:szCs w:val="24"/>
          <w:lang w:val="el-GR"/>
        </w:rPr>
        <w:t>…</w:t>
      </w:r>
      <w:r w:rsidRPr="00957001">
        <w:rPr>
          <w:sz w:val="24"/>
          <w:szCs w:val="24"/>
          <w:lang w:val="el-GR"/>
        </w:rPr>
        <w:t>……</w:t>
      </w:r>
      <w:r w:rsidRPr="00957001">
        <w:rPr>
          <w:spacing w:val="-1"/>
          <w:sz w:val="24"/>
          <w:szCs w:val="24"/>
          <w:lang w:val="el-GR"/>
        </w:rPr>
        <w:t>.</w:t>
      </w:r>
      <w:r w:rsidR="00E156D5">
        <w:rPr>
          <w:sz w:val="24"/>
          <w:szCs w:val="24"/>
          <w:lang w:val="el-GR"/>
        </w:rPr>
        <w:t>….</w:t>
      </w:r>
      <w:r w:rsidR="00770109" w:rsidRPr="00957001">
        <w:rPr>
          <w:sz w:val="24"/>
          <w:szCs w:val="24"/>
          <w:lang w:val="el-GR"/>
        </w:rPr>
        <w:t>.</w:t>
      </w:r>
      <w:r w:rsidR="00957001" w:rsidRPr="00957001">
        <w:rPr>
          <w:spacing w:val="3"/>
          <w:sz w:val="24"/>
          <w:szCs w:val="24"/>
          <w:lang w:val="el-GR"/>
        </w:rPr>
        <w:t>.</w:t>
      </w:r>
      <w:r w:rsidR="00E156D5" w:rsidRPr="00E156D5">
        <w:rPr>
          <w:spacing w:val="3"/>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pacing w:val="1"/>
          <w:sz w:val="24"/>
          <w:szCs w:val="24"/>
          <w:lang w:val="el-GR"/>
        </w:rPr>
        <w:t>2</w:t>
      </w:r>
      <w:r w:rsidRPr="00957001">
        <w:rPr>
          <w:sz w:val="24"/>
          <w:szCs w:val="24"/>
          <w:lang w:val="el-GR"/>
        </w:rPr>
        <w:t>.</w:t>
      </w:r>
      <w:r w:rsidR="00E156D5" w:rsidRPr="00E156D5">
        <w:rPr>
          <w:sz w:val="24"/>
          <w:szCs w:val="24"/>
          <w:lang w:val="el-GR"/>
        </w:rPr>
        <w:t xml:space="preserve"> </w:t>
      </w:r>
      <w:r w:rsidR="00957001" w:rsidRPr="00957001">
        <w:rPr>
          <w:sz w:val="24"/>
          <w:szCs w:val="24"/>
          <w:lang w:val="el-GR"/>
        </w:rPr>
        <w:t>Οργάνωση.......</w:t>
      </w:r>
      <w:r w:rsidR="00957001" w:rsidRPr="00957001">
        <w:rPr>
          <w:spacing w:val="2"/>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E156D5">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E53D8" w:rsidRDefault="002E53D8"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z w:val="24"/>
          <w:szCs w:val="24"/>
          <w:lang w:val="el-GR"/>
        </w:rPr>
        <w:t>3.</w:t>
      </w:r>
      <w:r w:rsidRPr="00957001">
        <w:rPr>
          <w:spacing w:val="-2"/>
          <w:sz w:val="24"/>
          <w:szCs w:val="24"/>
          <w:lang w:val="el-GR"/>
        </w:rPr>
        <w:t xml:space="preserve"> </w:t>
      </w:r>
      <w:r w:rsidR="00957001" w:rsidRPr="00957001">
        <w:rPr>
          <w:sz w:val="24"/>
          <w:szCs w:val="24"/>
          <w:lang w:val="el-GR"/>
        </w:rPr>
        <w:t>Προληπτικά Μέτρα.....</w:t>
      </w:r>
      <w:r w:rsidRPr="00957001">
        <w:rPr>
          <w:sz w:val="24"/>
          <w:szCs w:val="24"/>
          <w:lang w:val="el-GR"/>
        </w:rPr>
        <w:t>…………………………</w:t>
      </w:r>
      <w:r w:rsidRPr="00957001">
        <w:rPr>
          <w:spacing w:val="-2"/>
          <w:sz w:val="24"/>
          <w:szCs w:val="24"/>
          <w:lang w:val="el-GR"/>
        </w:rPr>
        <w:t>…</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00957001">
        <w:rPr>
          <w:sz w:val="24"/>
          <w:szCs w:val="24"/>
          <w:lang w:val="el-GR"/>
        </w:rPr>
        <w:t>.</w:t>
      </w:r>
      <w:r w:rsidR="00E156D5" w:rsidRPr="00E156D5">
        <w:rPr>
          <w:sz w:val="24"/>
          <w:szCs w:val="24"/>
          <w:lang w:val="el-GR"/>
        </w:rPr>
        <w:t>.</w:t>
      </w:r>
      <w:r w:rsidR="00957001" w:rsidRPr="00957001">
        <w:rPr>
          <w:sz w:val="24"/>
          <w:szCs w:val="24"/>
          <w:lang w:val="el-GR"/>
        </w:rPr>
        <w:t>σελ.</w:t>
      </w:r>
      <w:r w:rsidR="00AB0F1D">
        <w:rPr>
          <w:sz w:val="24"/>
          <w:szCs w:val="24"/>
          <w:lang w:val="el-GR"/>
        </w:rPr>
        <w:t>15</w:t>
      </w:r>
    </w:p>
    <w:p w:rsidR="00957001" w:rsidRDefault="00957001" w:rsidP="00E156D5">
      <w:pPr>
        <w:spacing w:after="0" w:line="240" w:lineRule="auto"/>
        <w:ind w:left="667" w:right="-20"/>
        <w:jc w:val="both"/>
        <w:rPr>
          <w:sz w:val="24"/>
          <w:szCs w:val="24"/>
          <w:lang w:val="el-GR"/>
        </w:rPr>
      </w:pPr>
      <w:r>
        <w:rPr>
          <w:sz w:val="24"/>
          <w:szCs w:val="24"/>
          <w:lang w:val="el-GR"/>
        </w:rPr>
        <w:t>2.4. Κατασταλτικά Μέσα...................................................</w:t>
      </w:r>
      <w:r w:rsidR="005764F7">
        <w:rPr>
          <w:sz w:val="24"/>
          <w:szCs w:val="24"/>
          <w:lang w:val="el-GR"/>
        </w:rPr>
        <w:t>.....</w:t>
      </w:r>
      <w:r w:rsidR="007C1206">
        <w:rPr>
          <w:sz w:val="24"/>
          <w:szCs w:val="24"/>
          <w:lang w:val="el-GR"/>
        </w:rPr>
        <w:t>............</w:t>
      </w:r>
      <w:r w:rsidR="005764F7">
        <w:rPr>
          <w:sz w:val="24"/>
          <w:szCs w:val="24"/>
          <w:lang w:val="el-GR"/>
        </w:rPr>
        <w:t>.</w:t>
      </w:r>
      <w:r w:rsidR="007C1206">
        <w:rPr>
          <w:sz w:val="24"/>
          <w:szCs w:val="24"/>
          <w:lang w:val="el-GR"/>
        </w:rPr>
        <w:t>......</w:t>
      </w:r>
      <w:r w:rsidR="00E156D5" w:rsidRPr="00E156D5">
        <w:rPr>
          <w:sz w:val="24"/>
          <w:szCs w:val="24"/>
          <w:lang w:val="el-GR"/>
        </w:rPr>
        <w:t>.</w:t>
      </w:r>
      <w:r w:rsidR="007C1206">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2.5. Προσωπικό Πυρασφάλειας..................................</w:t>
      </w:r>
      <w:r w:rsidR="005764F7">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2.6. Κατηγορίες Πυρκαγιών..................................</w:t>
      </w:r>
      <w:r w:rsidR="00574CF2" w:rsidRPr="009B6D76">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18</w:t>
      </w:r>
    </w:p>
    <w:p w:rsidR="007C1206" w:rsidRDefault="007C1206" w:rsidP="00E156D5">
      <w:pPr>
        <w:spacing w:after="0" w:line="240" w:lineRule="auto"/>
        <w:ind w:left="667" w:right="-20"/>
        <w:jc w:val="both"/>
        <w:rPr>
          <w:sz w:val="24"/>
          <w:szCs w:val="24"/>
          <w:lang w:val="el-GR"/>
        </w:rPr>
      </w:pPr>
      <w:r>
        <w:rPr>
          <w:sz w:val="24"/>
          <w:szCs w:val="24"/>
          <w:lang w:val="el-GR"/>
        </w:rPr>
        <w:t xml:space="preserve">2.7. Τύποι </w:t>
      </w:r>
      <w:r w:rsidR="00AB0F1D">
        <w:rPr>
          <w:sz w:val="24"/>
          <w:szCs w:val="24"/>
          <w:lang w:val="el-GR"/>
        </w:rPr>
        <w:t xml:space="preserve">Φορητών </w:t>
      </w:r>
      <w:r>
        <w:rPr>
          <w:sz w:val="24"/>
          <w:szCs w:val="24"/>
          <w:lang w:val="el-GR"/>
        </w:rPr>
        <w:t>Πυροσβεστήρων..........</w:t>
      </w:r>
      <w:r w:rsidR="00AB0F1D">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19</w:t>
      </w:r>
    </w:p>
    <w:p w:rsidR="007C1206" w:rsidRDefault="007C1206" w:rsidP="00E156D5">
      <w:pPr>
        <w:spacing w:after="0" w:line="240" w:lineRule="auto"/>
        <w:ind w:left="667" w:right="-20"/>
        <w:jc w:val="both"/>
        <w:rPr>
          <w:sz w:val="24"/>
          <w:szCs w:val="24"/>
          <w:lang w:val="el-GR"/>
        </w:rPr>
      </w:pPr>
      <w:r>
        <w:rPr>
          <w:sz w:val="24"/>
          <w:szCs w:val="24"/>
          <w:lang w:val="el-GR"/>
        </w:rPr>
        <w:t>2.8. Αντιμετώπιση πυρκαγιών με Πυροσβεστήρες.............................</w:t>
      </w:r>
      <w:r w:rsidR="005764F7">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21</w:t>
      </w:r>
    </w:p>
    <w:p w:rsidR="001E6887" w:rsidRDefault="001E6887" w:rsidP="00E156D5">
      <w:pPr>
        <w:spacing w:after="0" w:line="240" w:lineRule="auto"/>
        <w:ind w:left="667" w:right="-20"/>
        <w:jc w:val="both"/>
        <w:rPr>
          <w:sz w:val="24"/>
          <w:szCs w:val="24"/>
          <w:lang w:val="el-GR"/>
        </w:rPr>
      </w:pPr>
    </w:p>
    <w:p w:rsidR="007C1206" w:rsidRPr="00957001" w:rsidRDefault="007C1206" w:rsidP="00E156D5">
      <w:pPr>
        <w:spacing w:after="0" w:line="240" w:lineRule="auto"/>
        <w:ind w:right="-20"/>
        <w:jc w:val="both"/>
        <w:rPr>
          <w:sz w:val="24"/>
          <w:szCs w:val="24"/>
          <w:lang w:val="el-GR"/>
        </w:rPr>
      </w:pPr>
      <w:r>
        <w:rPr>
          <w:sz w:val="24"/>
          <w:szCs w:val="24"/>
          <w:lang w:val="el-GR"/>
        </w:rPr>
        <w:t>ΕΝΟΤΗΤΑ 3</w:t>
      </w:r>
    </w:p>
    <w:p w:rsidR="00232A0C" w:rsidRPr="001E6887" w:rsidRDefault="00232A0C" w:rsidP="00E156D5">
      <w:pPr>
        <w:spacing w:after="0" w:line="240" w:lineRule="auto"/>
        <w:ind w:left="100" w:right="-20"/>
        <w:jc w:val="both"/>
        <w:rPr>
          <w:sz w:val="24"/>
          <w:szCs w:val="24"/>
          <w:lang w:val="el-GR"/>
        </w:rPr>
      </w:pPr>
      <w:r w:rsidRPr="001E6887">
        <w:rPr>
          <w:spacing w:val="1"/>
          <w:sz w:val="24"/>
          <w:szCs w:val="24"/>
          <w:lang w:val="el-GR"/>
        </w:rPr>
        <w:t>3</w:t>
      </w:r>
      <w:r w:rsidRPr="001E6887">
        <w:rPr>
          <w:sz w:val="24"/>
          <w:szCs w:val="24"/>
          <w:lang w:val="el-GR"/>
        </w:rPr>
        <w:t>.</w:t>
      </w:r>
      <w:r w:rsidRPr="001E6887">
        <w:rPr>
          <w:spacing w:val="-2"/>
          <w:sz w:val="24"/>
          <w:szCs w:val="24"/>
          <w:lang w:val="el-GR"/>
        </w:rPr>
        <w:t xml:space="preserve"> </w:t>
      </w:r>
      <w:r w:rsidR="001E6887" w:rsidRPr="001E6887">
        <w:rPr>
          <w:spacing w:val="1"/>
          <w:sz w:val="24"/>
          <w:szCs w:val="24"/>
          <w:lang w:val="el-GR"/>
        </w:rPr>
        <w:t>Πλημμύρες</w:t>
      </w:r>
      <w:r w:rsidRPr="001E6887">
        <w:rPr>
          <w:spacing w:val="5"/>
          <w:sz w:val="24"/>
          <w:szCs w:val="24"/>
          <w:lang w:val="el-GR"/>
        </w:rPr>
        <w:t xml:space="preserve"> </w:t>
      </w:r>
      <w:r w:rsidRPr="001E6887">
        <w:rPr>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z w:val="24"/>
          <w:szCs w:val="24"/>
          <w:lang w:val="el-GR"/>
        </w:rPr>
        <w:t>………………….………</w:t>
      </w:r>
      <w:r w:rsidRPr="001E6887">
        <w:rPr>
          <w:spacing w:val="2"/>
          <w:sz w:val="24"/>
          <w:szCs w:val="24"/>
          <w:lang w:val="el-GR"/>
        </w:rPr>
        <w:t>.</w:t>
      </w:r>
      <w:r w:rsidRPr="001E6887">
        <w:rPr>
          <w:spacing w:val="-1"/>
          <w:sz w:val="24"/>
          <w:szCs w:val="24"/>
          <w:lang w:val="el-GR"/>
        </w:rPr>
        <w:t>.</w:t>
      </w:r>
      <w:r w:rsidRPr="001E6887">
        <w:rPr>
          <w:spacing w:val="2"/>
          <w:sz w:val="24"/>
          <w:szCs w:val="24"/>
          <w:lang w:val="el-GR"/>
        </w:rPr>
        <w:t>…</w:t>
      </w:r>
      <w:r w:rsidRPr="001E6887">
        <w:rPr>
          <w:spacing w:val="-1"/>
          <w:sz w:val="24"/>
          <w:szCs w:val="24"/>
          <w:lang w:val="el-GR"/>
        </w:rPr>
        <w:t>..</w:t>
      </w:r>
      <w:r w:rsidRPr="001E6887">
        <w:rPr>
          <w:sz w:val="24"/>
          <w:szCs w:val="24"/>
          <w:lang w:val="el-GR"/>
        </w:rPr>
        <w:t>.</w:t>
      </w:r>
      <w:r w:rsidR="001E6887">
        <w:rPr>
          <w:sz w:val="24"/>
          <w:szCs w:val="24"/>
          <w:lang w:val="el-GR"/>
        </w:rPr>
        <w:t>..........................................</w:t>
      </w:r>
      <w:r w:rsidRPr="001E6887">
        <w:rPr>
          <w:spacing w:val="-1"/>
          <w:sz w:val="24"/>
          <w:szCs w:val="24"/>
          <w:lang w:val="el-GR"/>
        </w:rPr>
        <w:t>.</w:t>
      </w:r>
      <w:r w:rsidRPr="001E6887">
        <w:rPr>
          <w:sz w:val="24"/>
          <w:szCs w:val="24"/>
          <w:lang w:val="el-GR"/>
        </w:rPr>
        <w:t>.</w:t>
      </w:r>
      <w:r w:rsidR="005764F7">
        <w:rPr>
          <w:sz w:val="24"/>
          <w:szCs w:val="24"/>
          <w:lang w:val="el-GR"/>
        </w:rPr>
        <w:t>.</w:t>
      </w:r>
      <w:r w:rsidRPr="001E6887">
        <w:rPr>
          <w:spacing w:val="1"/>
          <w:sz w:val="24"/>
          <w:szCs w:val="24"/>
          <w:lang w:val="el-GR"/>
        </w:rPr>
        <w:t>.</w:t>
      </w:r>
      <w:r w:rsidR="00E156D5" w:rsidRPr="00E156D5">
        <w:rPr>
          <w:spacing w:val="1"/>
          <w:sz w:val="24"/>
          <w:szCs w:val="24"/>
          <w:lang w:val="el-GR"/>
        </w:rPr>
        <w:t>.</w:t>
      </w:r>
      <w:r w:rsidRPr="001E6887">
        <w:rPr>
          <w:sz w:val="24"/>
          <w:szCs w:val="24"/>
          <w:lang w:val="el-GR"/>
        </w:rPr>
        <w:t>.σ</w:t>
      </w:r>
      <w:r w:rsidRPr="001E6887">
        <w:rPr>
          <w:spacing w:val="1"/>
          <w:sz w:val="24"/>
          <w:szCs w:val="24"/>
          <w:lang w:val="el-GR"/>
        </w:rPr>
        <w:t>ε</w:t>
      </w:r>
      <w:r w:rsidR="00AB0F1D">
        <w:rPr>
          <w:sz w:val="24"/>
          <w:szCs w:val="24"/>
          <w:lang w:val="el-GR"/>
        </w:rPr>
        <w:t>λ.24</w:t>
      </w:r>
    </w:p>
    <w:p w:rsidR="00232A0C" w:rsidRDefault="00232A0C" w:rsidP="00E156D5">
      <w:pPr>
        <w:spacing w:after="0" w:line="240" w:lineRule="auto"/>
        <w:ind w:left="667" w:right="-20"/>
        <w:jc w:val="both"/>
        <w:rPr>
          <w:sz w:val="24"/>
          <w:szCs w:val="24"/>
          <w:lang w:val="el-GR"/>
        </w:rPr>
      </w:pPr>
      <w:r w:rsidRPr="001E6887">
        <w:rPr>
          <w:spacing w:val="1"/>
          <w:sz w:val="24"/>
          <w:szCs w:val="24"/>
          <w:lang w:val="el-GR"/>
        </w:rPr>
        <w:t>3</w:t>
      </w:r>
      <w:r w:rsidRPr="001E6887">
        <w:rPr>
          <w:sz w:val="24"/>
          <w:szCs w:val="24"/>
          <w:lang w:val="el-GR"/>
        </w:rPr>
        <w:t>.1.</w:t>
      </w:r>
      <w:r w:rsidRPr="001E6887">
        <w:rPr>
          <w:spacing w:val="-2"/>
          <w:sz w:val="24"/>
          <w:szCs w:val="24"/>
          <w:lang w:val="el-GR"/>
        </w:rPr>
        <w:t xml:space="preserve"> </w:t>
      </w:r>
      <w:r w:rsidR="001E6887">
        <w:rPr>
          <w:sz w:val="24"/>
          <w:szCs w:val="24"/>
          <w:lang w:val="el-GR"/>
        </w:rPr>
        <w:t>Οδηγίες προστασίας από πλημμύρες</w:t>
      </w:r>
      <w:r w:rsidRPr="001E6887">
        <w:rPr>
          <w:spacing w:val="3"/>
          <w:sz w:val="24"/>
          <w:szCs w:val="24"/>
          <w:lang w:val="el-GR"/>
        </w:rPr>
        <w:t xml:space="preserve"> </w:t>
      </w:r>
      <w:r w:rsidRPr="001E6887">
        <w:rPr>
          <w:sz w:val="24"/>
          <w:szCs w:val="24"/>
          <w:lang w:val="el-GR"/>
        </w:rPr>
        <w:t>…</w:t>
      </w:r>
      <w:r w:rsidRPr="001E6887">
        <w:rPr>
          <w:spacing w:val="-1"/>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pacing w:val="-1"/>
          <w:sz w:val="24"/>
          <w:szCs w:val="24"/>
          <w:lang w:val="el-GR"/>
        </w:rPr>
        <w:t>.</w:t>
      </w:r>
      <w:r w:rsidRPr="001E6887">
        <w:rPr>
          <w:sz w:val="24"/>
          <w:szCs w:val="24"/>
          <w:lang w:val="el-GR"/>
        </w:rPr>
        <w:t>……….</w:t>
      </w:r>
      <w:r w:rsidRPr="001E6887">
        <w:rPr>
          <w:spacing w:val="1"/>
          <w:sz w:val="24"/>
          <w:szCs w:val="24"/>
          <w:lang w:val="el-GR"/>
        </w:rPr>
        <w:t>.</w:t>
      </w:r>
      <w:r w:rsidR="005764F7">
        <w:rPr>
          <w:spacing w:val="1"/>
          <w:sz w:val="24"/>
          <w:szCs w:val="24"/>
          <w:lang w:val="el-GR"/>
        </w:rPr>
        <w:t>.</w:t>
      </w:r>
      <w:r w:rsidR="00770109" w:rsidRPr="001E6887">
        <w:rPr>
          <w:sz w:val="24"/>
          <w:szCs w:val="24"/>
          <w:lang w:val="el-GR"/>
        </w:rPr>
        <w:t>.</w:t>
      </w:r>
      <w:r w:rsidR="001E6887">
        <w:rPr>
          <w:sz w:val="24"/>
          <w:szCs w:val="24"/>
          <w:lang w:val="el-GR"/>
        </w:rPr>
        <w:t>...</w:t>
      </w:r>
      <w:r w:rsidR="00E156D5" w:rsidRPr="00E156D5">
        <w:rPr>
          <w:sz w:val="24"/>
          <w:szCs w:val="24"/>
          <w:lang w:val="el-GR"/>
        </w:rPr>
        <w:t>.</w:t>
      </w:r>
      <w:r w:rsidRPr="001E6887">
        <w:rPr>
          <w:sz w:val="24"/>
          <w:szCs w:val="24"/>
          <w:lang w:val="el-GR"/>
        </w:rPr>
        <w:t>σ</w:t>
      </w:r>
      <w:r w:rsidRPr="001E6887">
        <w:rPr>
          <w:spacing w:val="1"/>
          <w:sz w:val="24"/>
          <w:szCs w:val="24"/>
          <w:lang w:val="el-GR"/>
        </w:rPr>
        <w:t>ε</w:t>
      </w:r>
      <w:r w:rsidR="005764F7">
        <w:rPr>
          <w:sz w:val="24"/>
          <w:szCs w:val="24"/>
          <w:lang w:val="el-GR"/>
        </w:rPr>
        <w:t>λ.</w:t>
      </w:r>
      <w:r w:rsidR="00AB0F1D">
        <w:rPr>
          <w:sz w:val="24"/>
          <w:szCs w:val="24"/>
          <w:lang w:val="el-GR"/>
        </w:rPr>
        <w:t>24</w:t>
      </w:r>
    </w:p>
    <w:p w:rsidR="001E6887" w:rsidRDefault="001E6887" w:rsidP="00E156D5">
      <w:pPr>
        <w:spacing w:after="0" w:line="240" w:lineRule="auto"/>
        <w:ind w:left="667" w:right="-20"/>
        <w:jc w:val="both"/>
        <w:rPr>
          <w:sz w:val="24"/>
          <w:szCs w:val="24"/>
          <w:lang w:val="el-GR"/>
        </w:rPr>
      </w:pPr>
    </w:p>
    <w:p w:rsidR="001E6887" w:rsidRDefault="001E6887" w:rsidP="00E156D5">
      <w:pPr>
        <w:spacing w:after="0" w:line="240" w:lineRule="auto"/>
        <w:ind w:right="-20"/>
        <w:jc w:val="both"/>
        <w:rPr>
          <w:sz w:val="24"/>
          <w:szCs w:val="24"/>
          <w:lang w:val="el-GR"/>
        </w:rPr>
      </w:pPr>
      <w:r>
        <w:rPr>
          <w:sz w:val="24"/>
          <w:szCs w:val="24"/>
          <w:lang w:val="el-GR"/>
        </w:rPr>
        <w:t>ΕΝΟΤΗΤΑ 4</w:t>
      </w:r>
    </w:p>
    <w:p w:rsidR="00FA0462" w:rsidRPr="001E6887" w:rsidRDefault="00FA0462" w:rsidP="00E156D5">
      <w:pPr>
        <w:spacing w:after="0" w:line="240" w:lineRule="auto"/>
        <w:ind w:right="-20"/>
        <w:jc w:val="both"/>
        <w:rPr>
          <w:sz w:val="24"/>
          <w:szCs w:val="24"/>
          <w:lang w:val="el-GR"/>
        </w:rPr>
      </w:pPr>
      <w:r>
        <w:rPr>
          <w:sz w:val="24"/>
          <w:szCs w:val="24"/>
          <w:lang w:val="el-GR"/>
        </w:rPr>
        <w:t>4.</w:t>
      </w:r>
      <w:r w:rsidRPr="00FA0462">
        <w:rPr>
          <w:sz w:val="24"/>
          <w:szCs w:val="24"/>
          <w:lang w:val="el-GR"/>
        </w:rPr>
        <w:t xml:space="preserve"> </w:t>
      </w:r>
      <w:r>
        <w:rPr>
          <w:sz w:val="24"/>
          <w:szCs w:val="24"/>
          <w:lang w:val="el-GR"/>
        </w:rPr>
        <w:t>Έντονα καιρικά φαινόμενα............................................................................</w:t>
      </w:r>
      <w:r w:rsidR="005764F7">
        <w:rPr>
          <w:sz w:val="24"/>
          <w:szCs w:val="24"/>
          <w:lang w:val="el-GR"/>
        </w:rPr>
        <w:t>.</w:t>
      </w:r>
      <w:r>
        <w:rPr>
          <w:sz w:val="24"/>
          <w:szCs w:val="24"/>
          <w:lang w:val="el-GR"/>
        </w:rPr>
        <w:t>..</w:t>
      </w:r>
      <w:r w:rsidR="005764F7">
        <w:rPr>
          <w:sz w:val="24"/>
          <w:szCs w:val="24"/>
          <w:lang w:val="el-GR"/>
        </w:rPr>
        <w:t>σελ.</w:t>
      </w:r>
      <w:r w:rsidR="00AB0F1D">
        <w:rPr>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w:t>
      </w:r>
      <w:r w:rsidR="00232A0C" w:rsidRPr="001E6887">
        <w:rPr>
          <w:spacing w:val="-1"/>
          <w:sz w:val="24"/>
          <w:szCs w:val="24"/>
          <w:lang w:val="el-GR"/>
        </w:rPr>
        <w:t>.</w:t>
      </w:r>
      <w:r>
        <w:rPr>
          <w:spacing w:val="1"/>
          <w:sz w:val="24"/>
          <w:szCs w:val="24"/>
          <w:lang w:val="el-GR"/>
        </w:rPr>
        <w:t>1</w:t>
      </w:r>
      <w:r w:rsidR="00232A0C" w:rsidRPr="001E6887">
        <w:rPr>
          <w:spacing w:val="-2"/>
          <w:sz w:val="24"/>
          <w:szCs w:val="24"/>
          <w:lang w:val="el-GR"/>
        </w:rPr>
        <w:t xml:space="preserve"> </w:t>
      </w:r>
      <w:r w:rsidR="00FA0462">
        <w:rPr>
          <w:sz w:val="24"/>
          <w:szCs w:val="24"/>
          <w:lang w:val="el-GR"/>
        </w:rPr>
        <w:t>Θ</w:t>
      </w:r>
      <w:r>
        <w:rPr>
          <w:sz w:val="24"/>
          <w:szCs w:val="24"/>
          <w:lang w:val="el-GR"/>
        </w:rPr>
        <w:t>υελλώδεις άνεμοι.............</w:t>
      </w:r>
      <w:r w:rsidR="00232A0C" w:rsidRPr="001E6887">
        <w:rPr>
          <w:sz w:val="24"/>
          <w:szCs w:val="24"/>
          <w:lang w:val="el-GR"/>
        </w:rPr>
        <w:t>………</w:t>
      </w:r>
      <w:r w:rsidR="00232A0C" w:rsidRPr="001E6887">
        <w:rPr>
          <w:spacing w:val="1"/>
          <w:sz w:val="24"/>
          <w:szCs w:val="24"/>
          <w:lang w:val="el-GR"/>
        </w:rPr>
        <w:t>…</w:t>
      </w:r>
      <w:r w:rsidR="00232A0C" w:rsidRPr="001E6887">
        <w:rPr>
          <w:spacing w:val="-1"/>
          <w:sz w:val="24"/>
          <w:szCs w:val="24"/>
          <w:lang w:val="el-GR"/>
        </w:rPr>
        <w:t>.</w:t>
      </w:r>
      <w:r w:rsidR="00232A0C" w:rsidRPr="001E6887">
        <w:rPr>
          <w:sz w:val="24"/>
          <w:szCs w:val="24"/>
          <w:lang w:val="el-GR"/>
        </w:rPr>
        <w:t>………</w:t>
      </w:r>
      <w:r w:rsidR="005764F7">
        <w:rPr>
          <w:spacing w:val="1"/>
          <w:sz w:val="24"/>
          <w:szCs w:val="24"/>
          <w:lang w:val="el-GR"/>
        </w:rPr>
        <w:t>............................................</w:t>
      </w:r>
      <w:r w:rsidR="00232A0C" w:rsidRPr="001E6887">
        <w:rPr>
          <w:spacing w:val="2"/>
          <w:sz w:val="24"/>
          <w:szCs w:val="24"/>
          <w:lang w:val="el-GR"/>
        </w:rPr>
        <w:t>σ</w:t>
      </w:r>
      <w:r w:rsidR="00232A0C" w:rsidRPr="001E6887">
        <w:rPr>
          <w:spacing w:val="1"/>
          <w:sz w:val="24"/>
          <w:szCs w:val="24"/>
          <w:lang w:val="el-GR"/>
        </w:rPr>
        <w:t>ε</w:t>
      </w:r>
      <w:r w:rsidR="003332D1" w:rsidRPr="001E6887">
        <w:rPr>
          <w:sz w:val="24"/>
          <w:szCs w:val="24"/>
          <w:lang w:val="el-GR"/>
        </w:rPr>
        <w:t>λ</w:t>
      </w:r>
      <w:r w:rsidR="005764F7">
        <w:rPr>
          <w:sz w:val="24"/>
          <w:szCs w:val="24"/>
          <w:lang w:val="el-GR"/>
        </w:rPr>
        <w:t>.</w:t>
      </w:r>
      <w:r w:rsidR="00AB0F1D">
        <w:rPr>
          <w:sz w:val="24"/>
          <w:szCs w:val="24"/>
          <w:lang w:val="el-GR"/>
        </w:rPr>
        <w:t>26</w:t>
      </w:r>
    </w:p>
    <w:p w:rsidR="00232A0C" w:rsidRPr="001E6887" w:rsidRDefault="001E6887" w:rsidP="00E156D5">
      <w:pPr>
        <w:spacing w:after="0" w:line="240" w:lineRule="auto"/>
        <w:ind w:left="667" w:right="-20"/>
        <w:jc w:val="both"/>
        <w:rPr>
          <w:spacing w:val="-1"/>
          <w:sz w:val="24"/>
          <w:szCs w:val="24"/>
          <w:lang w:val="el-GR"/>
        </w:rPr>
      </w:pPr>
      <w:r>
        <w:rPr>
          <w:spacing w:val="1"/>
          <w:sz w:val="24"/>
          <w:szCs w:val="24"/>
          <w:lang w:val="el-GR"/>
        </w:rPr>
        <w:t>4.2. Καταιγίδες</w:t>
      </w:r>
      <w:r w:rsidR="00232A0C" w:rsidRPr="001E6887">
        <w:rPr>
          <w:spacing w:val="2"/>
          <w:sz w:val="24"/>
          <w:szCs w:val="24"/>
          <w:lang w:val="el-GR"/>
        </w:rPr>
        <w:t xml:space="preserve"> </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pacing w:val="-1"/>
          <w:sz w:val="24"/>
          <w:szCs w:val="24"/>
          <w:lang w:val="el-GR"/>
        </w:rPr>
        <w:t>.</w:t>
      </w:r>
      <w:r w:rsidR="005764F7">
        <w:rPr>
          <w:spacing w:val="-1"/>
          <w:sz w:val="24"/>
          <w:szCs w:val="24"/>
          <w:lang w:val="el-GR"/>
        </w:rPr>
        <w:t>.</w:t>
      </w:r>
      <w:r w:rsidR="005764F7">
        <w:rPr>
          <w:sz w:val="24"/>
          <w:szCs w:val="24"/>
          <w:lang w:val="el-GR"/>
        </w:rPr>
        <w:t>..</w:t>
      </w:r>
      <w:r w:rsidR="00232A0C" w:rsidRPr="001E6887">
        <w:rPr>
          <w:spacing w:val="2"/>
          <w:sz w:val="24"/>
          <w:szCs w:val="24"/>
          <w:lang w:val="el-GR"/>
        </w:rPr>
        <w:t>..</w:t>
      </w:r>
      <w:r w:rsidR="00232A0C" w:rsidRPr="001E6887">
        <w:rPr>
          <w:sz w:val="24"/>
          <w:szCs w:val="24"/>
          <w:lang w:val="el-GR"/>
        </w:rPr>
        <w:t>σ</w:t>
      </w:r>
      <w:r w:rsidR="00232A0C" w:rsidRPr="001E6887">
        <w:rPr>
          <w:spacing w:val="1"/>
          <w:sz w:val="24"/>
          <w:szCs w:val="24"/>
          <w:lang w:val="el-GR"/>
        </w:rPr>
        <w:t>ε</w:t>
      </w:r>
      <w:r w:rsidR="00232A0C" w:rsidRPr="001E6887">
        <w:rPr>
          <w:sz w:val="24"/>
          <w:szCs w:val="24"/>
          <w:lang w:val="el-GR"/>
        </w:rPr>
        <w:t>λ</w:t>
      </w:r>
      <w:r w:rsidR="00AB0F1D">
        <w:rPr>
          <w:spacing w:val="-1"/>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4.3. Χαλαζόπτωση</w:t>
      </w:r>
      <w:r w:rsidR="00E156D5" w:rsidRPr="009B6D76">
        <w:rPr>
          <w:spacing w:val="1"/>
          <w:sz w:val="24"/>
          <w:szCs w:val="24"/>
          <w:lang w:val="el-GR"/>
        </w:rPr>
        <w:t xml:space="preserve"> ..</w:t>
      </w:r>
      <w:r w:rsidR="003332D1" w:rsidRPr="001E688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5764F7">
        <w:rPr>
          <w:spacing w:val="2"/>
          <w:sz w:val="24"/>
          <w:szCs w:val="24"/>
          <w:lang w:val="el-GR"/>
        </w:rPr>
        <w:t>...</w:t>
      </w:r>
      <w:r w:rsidR="005764F7">
        <w:rPr>
          <w:spacing w:val="-1"/>
          <w:sz w:val="24"/>
          <w:szCs w:val="24"/>
          <w:lang w:val="el-GR"/>
        </w:rPr>
        <w:t>.</w:t>
      </w:r>
      <w:r w:rsidR="005764F7">
        <w:rPr>
          <w:sz w:val="24"/>
          <w:szCs w:val="24"/>
          <w:lang w:val="el-GR"/>
        </w:rPr>
        <w:t>...</w:t>
      </w:r>
      <w:r>
        <w:rPr>
          <w:sz w:val="24"/>
          <w:szCs w:val="24"/>
          <w:lang w:val="el-GR"/>
        </w:rPr>
        <w:t>.</w:t>
      </w:r>
      <w:r w:rsidR="00232A0C" w:rsidRPr="001E6887">
        <w:rPr>
          <w:sz w:val="24"/>
          <w:szCs w:val="24"/>
          <w:lang w:val="el-GR"/>
        </w:rPr>
        <w:t>σ</w:t>
      </w:r>
      <w:r w:rsidR="00232A0C" w:rsidRPr="001E6887">
        <w:rPr>
          <w:spacing w:val="1"/>
          <w:sz w:val="24"/>
          <w:szCs w:val="24"/>
          <w:lang w:val="el-GR"/>
        </w:rPr>
        <w:t>ε</w:t>
      </w:r>
      <w:r w:rsidR="00AB0F1D">
        <w:rPr>
          <w:sz w:val="24"/>
          <w:szCs w:val="24"/>
          <w:lang w:val="el-GR"/>
        </w:rPr>
        <w:t>λ.27</w:t>
      </w:r>
    </w:p>
    <w:p w:rsidR="00420806" w:rsidRDefault="001E6887" w:rsidP="00E156D5">
      <w:pPr>
        <w:spacing w:after="0" w:line="240" w:lineRule="auto"/>
        <w:ind w:left="667" w:right="-20"/>
        <w:jc w:val="both"/>
        <w:rPr>
          <w:sz w:val="24"/>
          <w:szCs w:val="24"/>
          <w:lang w:val="el-GR"/>
        </w:rPr>
      </w:pPr>
      <w:r>
        <w:rPr>
          <w:spacing w:val="1"/>
          <w:sz w:val="24"/>
          <w:szCs w:val="24"/>
          <w:lang w:val="el-GR"/>
        </w:rPr>
        <w:t>4.4. Χιονόπτωση-Δριμύ Ψύχος</w:t>
      </w:r>
      <w:r w:rsidR="00E156D5" w:rsidRPr="00E156D5">
        <w:rPr>
          <w:spacing w:val="1"/>
          <w:sz w:val="24"/>
          <w:szCs w:val="24"/>
          <w:lang w:val="el-GR"/>
        </w:rPr>
        <w:t xml:space="preserve"> ..</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5764F7">
        <w:rPr>
          <w:sz w:val="24"/>
          <w:szCs w:val="24"/>
          <w:lang w:val="el-GR"/>
        </w:rPr>
        <w:t>.</w:t>
      </w:r>
      <w:r w:rsidR="002E53D8" w:rsidRPr="001E6887">
        <w:rPr>
          <w:spacing w:val="2"/>
          <w:sz w:val="24"/>
          <w:szCs w:val="24"/>
          <w:lang w:val="el-GR"/>
        </w:rPr>
        <w:t>…</w:t>
      </w:r>
      <w:r w:rsidR="002E53D8" w:rsidRPr="001E6887">
        <w:rPr>
          <w:spacing w:val="-1"/>
          <w:sz w:val="24"/>
          <w:szCs w:val="24"/>
          <w:lang w:val="el-GR"/>
        </w:rPr>
        <w:t>.</w:t>
      </w:r>
      <w:r>
        <w:rPr>
          <w:sz w:val="24"/>
          <w:szCs w:val="24"/>
          <w:lang w:val="el-GR"/>
        </w:rPr>
        <w:t>….</w:t>
      </w:r>
      <w:r w:rsidR="002E53D8" w:rsidRPr="001E6887">
        <w:rPr>
          <w:sz w:val="24"/>
          <w:szCs w:val="24"/>
          <w:lang w:val="el-GR"/>
        </w:rPr>
        <w:t>σ</w:t>
      </w:r>
      <w:r w:rsidR="002E53D8" w:rsidRPr="001E6887">
        <w:rPr>
          <w:spacing w:val="1"/>
          <w:sz w:val="24"/>
          <w:szCs w:val="24"/>
          <w:lang w:val="el-GR"/>
        </w:rPr>
        <w:t>ε</w:t>
      </w:r>
      <w:r w:rsidR="00AB0F1D">
        <w:rPr>
          <w:sz w:val="24"/>
          <w:szCs w:val="24"/>
          <w:lang w:val="el-GR"/>
        </w:rPr>
        <w:t>λ.27</w:t>
      </w:r>
    </w:p>
    <w:p w:rsidR="001E6887" w:rsidRDefault="00E156D5" w:rsidP="00E156D5">
      <w:pPr>
        <w:spacing w:after="0" w:line="240" w:lineRule="auto"/>
        <w:ind w:left="667" w:right="-20"/>
        <w:jc w:val="both"/>
        <w:rPr>
          <w:sz w:val="24"/>
          <w:szCs w:val="24"/>
          <w:lang w:val="el-GR"/>
        </w:rPr>
      </w:pPr>
      <w:r>
        <w:rPr>
          <w:sz w:val="24"/>
          <w:szCs w:val="24"/>
          <w:lang w:val="el-GR"/>
        </w:rPr>
        <w:t>4.5. Παγετός .</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4.6. Καύσωνας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4.7. Κατολισθήσεις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w:t>
      </w:r>
      <w:r w:rsidR="001E6887">
        <w:rPr>
          <w:sz w:val="24"/>
          <w:szCs w:val="24"/>
          <w:lang w:val="el-GR"/>
        </w:rPr>
        <w:t>σελ.</w:t>
      </w:r>
      <w:r w:rsidR="00C05D52">
        <w:rPr>
          <w:sz w:val="24"/>
          <w:szCs w:val="24"/>
          <w:lang w:val="el-GR"/>
        </w:rPr>
        <w:t>29</w:t>
      </w:r>
    </w:p>
    <w:p w:rsidR="001E6887" w:rsidRDefault="001E6887" w:rsidP="00E156D5">
      <w:pPr>
        <w:spacing w:after="0" w:line="240" w:lineRule="auto"/>
        <w:ind w:left="667" w:right="-20"/>
        <w:jc w:val="both"/>
        <w:rPr>
          <w:sz w:val="24"/>
          <w:szCs w:val="24"/>
          <w:lang w:val="el-GR"/>
        </w:rPr>
      </w:pPr>
      <w:r>
        <w:rPr>
          <w:sz w:val="24"/>
          <w:szCs w:val="24"/>
          <w:lang w:val="el-GR"/>
        </w:rPr>
        <w:t>4.8. Γενικές Οδηγίες</w:t>
      </w:r>
      <w:r w:rsidR="00E156D5" w:rsidRPr="009B6D76">
        <w:rPr>
          <w:sz w:val="24"/>
          <w:szCs w:val="24"/>
          <w:lang w:val="el-GR"/>
        </w:rPr>
        <w:t xml:space="preserve"> </w:t>
      </w:r>
      <w:r>
        <w:rPr>
          <w:sz w:val="24"/>
          <w:szCs w:val="24"/>
          <w:lang w:val="el-GR"/>
        </w:rPr>
        <w:t>.................................................</w:t>
      </w:r>
      <w:r w:rsidR="005764F7">
        <w:rPr>
          <w:sz w:val="24"/>
          <w:szCs w:val="24"/>
          <w:lang w:val="el-GR"/>
        </w:rPr>
        <w:t>............................</w:t>
      </w:r>
      <w:r>
        <w:rPr>
          <w:sz w:val="24"/>
          <w:szCs w:val="24"/>
          <w:lang w:val="el-GR"/>
        </w:rPr>
        <w:t>.....σελ.</w:t>
      </w:r>
      <w:r w:rsidR="00C05D52">
        <w:rPr>
          <w:sz w:val="24"/>
          <w:szCs w:val="24"/>
          <w:lang w:val="el-GR"/>
        </w:rPr>
        <w:t>30</w:t>
      </w:r>
    </w:p>
    <w:p w:rsidR="005764F7" w:rsidRDefault="005764F7" w:rsidP="00E156D5">
      <w:pPr>
        <w:spacing w:after="0" w:line="240" w:lineRule="auto"/>
        <w:ind w:left="667" w:right="-20"/>
        <w:jc w:val="both"/>
        <w:rPr>
          <w:sz w:val="24"/>
          <w:szCs w:val="24"/>
          <w:lang w:val="el-GR"/>
        </w:rPr>
      </w:pPr>
    </w:p>
    <w:p w:rsidR="005764F7" w:rsidRDefault="001E6887" w:rsidP="00E156D5">
      <w:pPr>
        <w:spacing w:after="0" w:line="240" w:lineRule="auto"/>
        <w:ind w:right="-20"/>
        <w:jc w:val="both"/>
        <w:rPr>
          <w:sz w:val="24"/>
          <w:szCs w:val="24"/>
          <w:lang w:val="el-GR"/>
        </w:rPr>
      </w:pPr>
      <w:r>
        <w:rPr>
          <w:sz w:val="24"/>
          <w:szCs w:val="24"/>
          <w:lang w:val="el-GR"/>
        </w:rPr>
        <w:t xml:space="preserve">ΕΝΟΤΗΤΑ 5 </w:t>
      </w:r>
    </w:p>
    <w:p w:rsidR="005764F7" w:rsidRDefault="005764F7" w:rsidP="00E156D5">
      <w:pPr>
        <w:spacing w:after="0" w:line="240" w:lineRule="auto"/>
        <w:ind w:right="-20"/>
        <w:jc w:val="both"/>
        <w:rPr>
          <w:sz w:val="24"/>
          <w:szCs w:val="24"/>
          <w:lang w:val="el-GR"/>
        </w:rPr>
      </w:pPr>
      <w:r>
        <w:rPr>
          <w:sz w:val="24"/>
          <w:szCs w:val="24"/>
          <w:lang w:val="el-GR"/>
        </w:rPr>
        <w:t>5.Τεχνολογικά Ατυχήματα...................................................</w:t>
      </w:r>
      <w:r w:rsidR="00E156D5">
        <w:rPr>
          <w:sz w:val="24"/>
          <w:szCs w:val="24"/>
          <w:lang w:val="el-GR"/>
        </w:rPr>
        <w:t>...............................</w:t>
      </w:r>
      <w:r>
        <w:rPr>
          <w:sz w:val="24"/>
          <w:szCs w:val="24"/>
          <w:lang w:val="el-GR"/>
        </w:rPr>
        <w:t>..σελ.</w:t>
      </w:r>
      <w:r w:rsidR="00C05D52">
        <w:rPr>
          <w:sz w:val="24"/>
          <w:szCs w:val="24"/>
          <w:lang w:val="el-GR"/>
        </w:rPr>
        <w:t>31</w:t>
      </w:r>
    </w:p>
    <w:p w:rsidR="00FC0013" w:rsidRDefault="00FC0013" w:rsidP="00E156D5">
      <w:pPr>
        <w:spacing w:after="0" w:line="240" w:lineRule="auto"/>
        <w:ind w:right="-20"/>
        <w:jc w:val="both"/>
        <w:rPr>
          <w:sz w:val="24"/>
          <w:szCs w:val="24"/>
          <w:lang w:val="el-GR"/>
        </w:rPr>
      </w:pPr>
      <w:r>
        <w:rPr>
          <w:sz w:val="24"/>
          <w:szCs w:val="24"/>
          <w:lang w:val="el-GR"/>
        </w:rPr>
        <w:t xml:space="preserve">             5.1 Οδηγίες αντιμετώπισης Τεχνολογικών Ατυχημ</w:t>
      </w:r>
      <w:r w:rsidR="005764F7">
        <w:rPr>
          <w:sz w:val="24"/>
          <w:szCs w:val="24"/>
          <w:lang w:val="el-GR"/>
        </w:rPr>
        <w:t>άτων.........................</w:t>
      </w:r>
      <w:r>
        <w:rPr>
          <w:sz w:val="24"/>
          <w:szCs w:val="24"/>
          <w:lang w:val="el-GR"/>
        </w:rPr>
        <w:t>.σελ.</w:t>
      </w:r>
      <w:r w:rsidR="00C05D52">
        <w:rPr>
          <w:sz w:val="24"/>
          <w:szCs w:val="24"/>
          <w:lang w:val="el-GR"/>
        </w:rPr>
        <w:t>31</w:t>
      </w:r>
    </w:p>
    <w:p w:rsidR="005764F7" w:rsidRDefault="005764F7" w:rsidP="00E156D5">
      <w:pPr>
        <w:spacing w:after="0" w:line="240" w:lineRule="auto"/>
        <w:ind w:right="-20"/>
        <w:jc w:val="both"/>
        <w:rPr>
          <w:sz w:val="24"/>
          <w:szCs w:val="24"/>
          <w:lang w:val="el-GR"/>
        </w:rPr>
      </w:pPr>
    </w:p>
    <w:p w:rsidR="00FC0013" w:rsidRDefault="00FC0013" w:rsidP="00E156D5">
      <w:pPr>
        <w:spacing w:after="0" w:line="240" w:lineRule="auto"/>
        <w:ind w:right="-20"/>
        <w:jc w:val="both"/>
        <w:rPr>
          <w:sz w:val="24"/>
          <w:szCs w:val="24"/>
          <w:lang w:val="el-GR"/>
        </w:rPr>
      </w:pPr>
      <w:r>
        <w:rPr>
          <w:sz w:val="24"/>
          <w:szCs w:val="24"/>
          <w:lang w:val="el-GR"/>
        </w:rPr>
        <w:t>ΕΝΟΤΗΤΑ 6</w:t>
      </w:r>
    </w:p>
    <w:p w:rsidR="00FC0013" w:rsidRDefault="00FC0013" w:rsidP="00E156D5">
      <w:pPr>
        <w:spacing w:line="240" w:lineRule="auto"/>
        <w:jc w:val="both"/>
        <w:rPr>
          <w:sz w:val="24"/>
          <w:szCs w:val="24"/>
          <w:lang w:val="el-GR"/>
        </w:rPr>
      </w:pPr>
      <w:r>
        <w:rPr>
          <w:sz w:val="24"/>
          <w:szCs w:val="24"/>
          <w:lang w:val="el-GR"/>
        </w:rPr>
        <w:t xml:space="preserve">             6. </w:t>
      </w:r>
      <w:r w:rsidRPr="00FC0013">
        <w:rPr>
          <w:sz w:val="24"/>
          <w:szCs w:val="24"/>
          <w:lang w:val="el-GR"/>
        </w:rPr>
        <w:t>ΧΒΡΠ (Χημικά, Βιολογικά, Ραδιενεργά, Πυρηνικά) συμβάντα</w:t>
      </w:r>
      <w:r w:rsidR="005764F7">
        <w:rPr>
          <w:sz w:val="24"/>
          <w:szCs w:val="24"/>
          <w:lang w:val="el-GR"/>
        </w:rPr>
        <w:t>...</w:t>
      </w:r>
      <w:r>
        <w:rPr>
          <w:sz w:val="24"/>
          <w:szCs w:val="24"/>
          <w:lang w:val="el-GR"/>
        </w:rPr>
        <w:t>..........σελ.</w:t>
      </w:r>
      <w:r w:rsidR="00C05D52">
        <w:rPr>
          <w:sz w:val="24"/>
          <w:szCs w:val="24"/>
          <w:lang w:val="el-GR"/>
        </w:rPr>
        <w:t>35</w:t>
      </w:r>
    </w:p>
    <w:p w:rsidR="00FC0013" w:rsidRDefault="00FC0013" w:rsidP="00E156D5">
      <w:pPr>
        <w:spacing w:line="240" w:lineRule="exact"/>
        <w:rPr>
          <w:sz w:val="24"/>
          <w:szCs w:val="24"/>
          <w:lang w:val="el-GR"/>
        </w:rPr>
      </w:pPr>
      <w:r>
        <w:rPr>
          <w:sz w:val="24"/>
          <w:szCs w:val="24"/>
          <w:lang w:val="el-GR"/>
        </w:rPr>
        <w:lastRenderedPageBreak/>
        <w:t>ΠΑΡΑΡΤΗΜΑ Α Πίνακας Προσωπικού...........................................................</w:t>
      </w:r>
      <w:r w:rsidR="005764F7">
        <w:rPr>
          <w:sz w:val="24"/>
          <w:szCs w:val="24"/>
          <w:lang w:val="el-GR"/>
        </w:rPr>
        <w:t>.........σελ.</w:t>
      </w:r>
      <w:r w:rsidR="00C05D52">
        <w:rPr>
          <w:sz w:val="24"/>
          <w:szCs w:val="24"/>
          <w:lang w:val="el-GR"/>
        </w:rPr>
        <w:t>38</w:t>
      </w:r>
    </w:p>
    <w:p w:rsidR="00FC0013" w:rsidRDefault="00FC0013" w:rsidP="00E156D5">
      <w:pPr>
        <w:spacing w:line="240" w:lineRule="exact"/>
        <w:rPr>
          <w:sz w:val="24"/>
          <w:szCs w:val="24"/>
          <w:lang w:val="el-GR"/>
        </w:rPr>
      </w:pPr>
      <w:r>
        <w:rPr>
          <w:sz w:val="24"/>
          <w:szCs w:val="24"/>
          <w:lang w:val="el-GR"/>
        </w:rPr>
        <w:t>ΠΑΡΑΡΤΗΜΑ Β Πίνακας Ομάδων Εργασίας...............................</w:t>
      </w:r>
      <w:r w:rsidR="005764F7">
        <w:rPr>
          <w:sz w:val="24"/>
          <w:szCs w:val="24"/>
          <w:lang w:val="el-GR"/>
        </w:rPr>
        <w:t>............................σελ.</w:t>
      </w:r>
      <w:r w:rsidR="00281ACD">
        <w:rPr>
          <w:sz w:val="24"/>
          <w:szCs w:val="24"/>
          <w:lang w:val="el-GR"/>
        </w:rPr>
        <w:t>39</w:t>
      </w:r>
    </w:p>
    <w:p w:rsidR="00FC0013" w:rsidRDefault="00FC0013" w:rsidP="00E156D5">
      <w:pPr>
        <w:spacing w:line="240" w:lineRule="exact"/>
        <w:rPr>
          <w:sz w:val="24"/>
          <w:szCs w:val="24"/>
          <w:lang w:val="el-GR"/>
        </w:rPr>
      </w:pPr>
      <w:r>
        <w:rPr>
          <w:sz w:val="24"/>
          <w:szCs w:val="24"/>
          <w:lang w:val="el-GR"/>
        </w:rPr>
        <w:t>ΠΑΡΑΡΤΗΜΑ Γ Χρήσιμα τηλέφωνα.............................................</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Δ Σχετικές Εγκύκλιοι-Πηγές...................................</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sidRPr="00FC0013">
        <w:rPr>
          <w:sz w:val="24"/>
          <w:szCs w:val="24"/>
          <w:lang w:val="el-GR"/>
        </w:rPr>
        <w:t>ΠΑΡΑΡΤΗΜΑ Ε Πίνακας Εκπαίδευσης Προσωπικού..............................................</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ΣΤ Πίνακας Προβλεπόμενου Υλικού...................</w:t>
      </w:r>
      <w:r w:rsidR="005764F7">
        <w:rPr>
          <w:sz w:val="24"/>
          <w:szCs w:val="24"/>
          <w:lang w:val="el-GR"/>
        </w:rPr>
        <w:t>..............................σελ.</w:t>
      </w:r>
      <w:r w:rsidR="00281ACD">
        <w:rPr>
          <w:sz w:val="24"/>
          <w:szCs w:val="24"/>
          <w:lang w:val="el-GR"/>
        </w:rPr>
        <w:t>42</w:t>
      </w:r>
    </w:p>
    <w:p w:rsidR="00FC0013" w:rsidRPr="00FC0013" w:rsidRDefault="00FC0013" w:rsidP="00E156D5">
      <w:pPr>
        <w:spacing w:line="240" w:lineRule="exact"/>
        <w:rPr>
          <w:sz w:val="24"/>
          <w:szCs w:val="24"/>
          <w:lang w:val="el-GR"/>
        </w:rPr>
      </w:pPr>
      <w:r>
        <w:rPr>
          <w:sz w:val="24"/>
          <w:szCs w:val="24"/>
          <w:lang w:val="el-GR"/>
        </w:rPr>
        <w:t>ΠΑΡΑΡΤΗΜΑ Ζ Σύστημα Συναγερμού ΔΑΙ.................................</w:t>
      </w:r>
      <w:r w:rsidR="005764F7">
        <w:rPr>
          <w:sz w:val="24"/>
          <w:szCs w:val="24"/>
          <w:lang w:val="el-GR"/>
        </w:rPr>
        <w:t>.............................σελ.</w:t>
      </w:r>
      <w:r w:rsidR="00281ACD">
        <w:rPr>
          <w:sz w:val="24"/>
          <w:szCs w:val="24"/>
          <w:lang w:val="el-GR"/>
        </w:rPr>
        <w:t>42</w:t>
      </w:r>
    </w:p>
    <w:p w:rsidR="007C1206" w:rsidRDefault="007C1206" w:rsidP="00E35AD7">
      <w:pPr>
        <w:pStyle w:val="a9"/>
        <w:spacing w:after="0" w:line="240" w:lineRule="auto"/>
        <w:ind w:left="0" w:right="6846"/>
        <w:rPr>
          <w:b/>
          <w:bCs/>
          <w:sz w:val="36"/>
          <w:szCs w:val="36"/>
          <w:lang w:val="el-GR"/>
        </w:rPr>
      </w:pPr>
    </w:p>
    <w:p w:rsidR="00EC2260" w:rsidRDefault="00E35AD7" w:rsidP="00E35AD7">
      <w:pPr>
        <w:pStyle w:val="a9"/>
        <w:spacing w:after="0" w:line="240" w:lineRule="auto"/>
        <w:ind w:left="0" w:right="6846"/>
        <w:rPr>
          <w:b/>
          <w:bCs/>
          <w:sz w:val="36"/>
          <w:szCs w:val="36"/>
          <w:lang w:val="el-GR"/>
        </w:rPr>
      </w:pPr>
      <w:r>
        <w:rPr>
          <w:b/>
          <w:bCs/>
          <w:sz w:val="36"/>
          <w:szCs w:val="36"/>
          <w:lang w:val="el-GR"/>
        </w:rPr>
        <w:t xml:space="preserve"> ΕΝΟΤΗΤΑ 1</w:t>
      </w:r>
    </w:p>
    <w:p w:rsidR="00E35AD7" w:rsidRDefault="00E35AD7" w:rsidP="00EC2260">
      <w:pPr>
        <w:pStyle w:val="a9"/>
        <w:spacing w:after="0" w:line="240" w:lineRule="auto"/>
        <w:ind w:left="360" w:right="6846"/>
        <w:rPr>
          <w:b/>
          <w:bCs/>
          <w:sz w:val="36"/>
          <w:szCs w:val="36"/>
          <w:lang w:val="el-GR"/>
        </w:rPr>
      </w:pPr>
    </w:p>
    <w:p w:rsidR="00E35AD7" w:rsidRDefault="00E35AD7" w:rsidP="00E35AD7">
      <w:pPr>
        <w:pStyle w:val="a9"/>
        <w:spacing w:after="0" w:line="240" w:lineRule="auto"/>
        <w:ind w:left="0" w:right="6846"/>
        <w:rPr>
          <w:b/>
          <w:bCs/>
          <w:sz w:val="36"/>
          <w:szCs w:val="36"/>
          <w:lang w:val="el-GR"/>
        </w:rPr>
      </w:pPr>
      <w:r>
        <w:rPr>
          <w:b/>
          <w:bCs/>
          <w:sz w:val="36"/>
          <w:szCs w:val="36"/>
          <w:lang w:val="el-GR"/>
        </w:rPr>
        <w:t xml:space="preserve">  1.  Εισαγωγή</w:t>
      </w:r>
    </w:p>
    <w:p w:rsidR="00E35AD7" w:rsidRDefault="00E35AD7" w:rsidP="00EC2260">
      <w:pPr>
        <w:pStyle w:val="a9"/>
        <w:spacing w:after="0" w:line="240" w:lineRule="auto"/>
        <w:ind w:left="360" w:right="6846"/>
        <w:rPr>
          <w:b/>
          <w:bCs/>
          <w:sz w:val="36"/>
          <w:szCs w:val="36"/>
          <w:lang w:val="el-GR"/>
        </w:rPr>
      </w:pPr>
    </w:p>
    <w:p w:rsidR="00232A0C" w:rsidRPr="00EC2260" w:rsidRDefault="00232A0C" w:rsidP="00771AE1">
      <w:pPr>
        <w:shd w:val="clear" w:color="auto" w:fill="FFFFFF"/>
        <w:tabs>
          <w:tab w:val="left" w:leader="dot" w:pos="3552"/>
        </w:tabs>
        <w:spacing w:after="0"/>
        <w:ind w:left="100"/>
        <w:jc w:val="both"/>
        <w:rPr>
          <w:color w:val="000000"/>
          <w:spacing w:val="4"/>
          <w:sz w:val="24"/>
          <w:szCs w:val="24"/>
          <w:lang w:val="el-GR"/>
        </w:rPr>
      </w:pPr>
      <w:r>
        <w:rPr>
          <w:color w:val="000000"/>
          <w:spacing w:val="-4"/>
          <w:sz w:val="24"/>
          <w:szCs w:val="24"/>
          <w:lang w:val="el-GR"/>
        </w:rPr>
        <w:t xml:space="preserve">Το   </w:t>
      </w:r>
      <w:r w:rsidR="009B6D76">
        <w:rPr>
          <w:color w:val="000000"/>
          <w:sz w:val="24"/>
          <w:szCs w:val="24"/>
          <w:lang w:val="el-GR"/>
        </w:rPr>
        <w:t>Γυμνάσιο Λεωνιδίου</w:t>
      </w:r>
      <w:r>
        <w:rPr>
          <w:color w:val="000000"/>
          <w:spacing w:val="4"/>
          <w:sz w:val="24"/>
          <w:szCs w:val="24"/>
          <w:lang w:val="el-GR"/>
        </w:rPr>
        <w:t xml:space="preserve">  χαρ</w:t>
      </w:r>
      <w:r w:rsidR="00574CF2">
        <w:rPr>
          <w:color w:val="000000"/>
          <w:spacing w:val="4"/>
          <w:sz w:val="24"/>
          <w:szCs w:val="24"/>
          <w:lang w:val="el-GR"/>
        </w:rPr>
        <w:t xml:space="preserve">ακτηρίζεται, </w:t>
      </w:r>
      <w:r w:rsidR="00EC2260">
        <w:rPr>
          <w:color w:val="000000"/>
          <w:spacing w:val="4"/>
          <w:sz w:val="24"/>
          <w:szCs w:val="24"/>
          <w:lang w:val="el-GR"/>
        </w:rPr>
        <w:t>σύμφωνα  με  τις</w:t>
      </w:r>
      <w:r w:rsidR="003B5088" w:rsidRPr="003B5088">
        <w:rPr>
          <w:color w:val="000000"/>
          <w:spacing w:val="4"/>
          <w:sz w:val="24"/>
          <w:szCs w:val="24"/>
          <w:lang w:val="el-GR"/>
        </w:rPr>
        <w:t xml:space="preserve"> </w:t>
      </w:r>
      <w:r>
        <w:rPr>
          <w:color w:val="000000"/>
          <w:spacing w:val="6"/>
          <w:sz w:val="24"/>
          <w:szCs w:val="24"/>
          <w:lang w:val="el-GR"/>
        </w:rPr>
        <w:t>διατάξεις του Ν.Δ. 17/1974 ως Δη</w:t>
      </w:r>
      <w:r w:rsidR="00574CF2">
        <w:rPr>
          <w:color w:val="000000"/>
          <w:spacing w:val="6"/>
          <w:sz w:val="24"/>
          <w:szCs w:val="24"/>
          <w:lang w:val="el-GR"/>
        </w:rPr>
        <w:t xml:space="preserve">μόσιο </w:t>
      </w:r>
      <w:r w:rsidR="00771AE1">
        <w:rPr>
          <w:color w:val="000000"/>
          <w:spacing w:val="6"/>
          <w:sz w:val="24"/>
          <w:szCs w:val="24"/>
          <w:lang w:val="el-GR"/>
        </w:rPr>
        <w:t xml:space="preserve"> </w:t>
      </w:r>
      <w:r w:rsidR="00574CF2">
        <w:rPr>
          <w:color w:val="000000"/>
          <w:spacing w:val="6"/>
          <w:sz w:val="24"/>
          <w:szCs w:val="24"/>
          <w:lang w:val="el-GR"/>
        </w:rPr>
        <w:t xml:space="preserve">Ανεξάρτητο Ίδρυμα (ΔΑΙ), </w:t>
      </w:r>
      <w:r>
        <w:rPr>
          <w:color w:val="000000"/>
          <w:spacing w:val="6"/>
          <w:sz w:val="24"/>
          <w:szCs w:val="24"/>
          <w:lang w:val="el-GR"/>
        </w:rPr>
        <w:t>σε υλο</w:t>
      </w:r>
      <w:r w:rsidR="00404B9B">
        <w:rPr>
          <w:color w:val="000000"/>
          <w:spacing w:val="6"/>
          <w:sz w:val="24"/>
          <w:szCs w:val="24"/>
          <w:lang w:val="el-GR"/>
        </w:rPr>
        <w:t xml:space="preserve">ποίηση της </w:t>
      </w:r>
      <w:proofErr w:type="spellStart"/>
      <w:r w:rsidR="00404B9B">
        <w:rPr>
          <w:color w:val="000000"/>
          <w:spacing w:val="6"/>
          <w:sz w:val="24"/>
          <w:szCs w:val="24"/>
          <w:lang w:val="el-GR"/>
        </w:rPr>
        <w:t>αριθμ</w:t>
      </w:r>
      <w:proofErr w:type="spellEnd"/>
      <w:r w:rsidR="00404B9B">
        <w:rPr>
          <w:color w:val="000000"/>
          <w:spacing w:val="6"/>
          <w:sz w:val="24"/>
          <w:szCs w:val="24"/>
          <w:lang w:val="el-GR"/>
        </w:rPr>
        <w:t xml:space="preserve">. 107/1/158/17-4-91 </w:t>
      </w:r>
      <w:r>
        <w:rPr>
          <w:color w:val="000000"/>
          <w:spacing w:val="6"/>
          <w:sz w:val="24"/>
          <w:szCs w:val="24"/>
          <w:lang w:val="el-GR"/>
        </w:rPr>
        <w:t>οδηγίας της Δ/</w:t>
      </w:r>
      <w:proofErr w:type="spellStart"/>
      <w:r>
        <w:rPr>
          <w:color w:val="000000"/>
          <w:spacing w:val="6"/>
          <w:sz w:val="24"/>
          <w:szCs w:val="24"/>
          <w:lang w:val="el-GR"/>
        </w:rPr>
        <w:t>νσης</w:t>
      </w:r>
      <w:proofErr w:type="spellEnd"/>
      <w:r>
        <w:rPr>
          <w:color w:val="000000"/>
          <w:spacing w:val="6"/>
          <w:sz w:val="24"/>
          <w:szCs w:val="24"/>
          <w:lang w:val="el-GR"/>
        </w:rPr>
        <w:t xml:space="preserve"> ΠΣΕΑ Της Γενικής Γραμματείας Δημόσιας Τάξης </w:t>
      </w:r>
      <w:r w:rsidR="00771AE1">
        <w:rPr>
          <w:color w:val="000000"/>
          <w:spacing w:val="6"/>
          <w:sz w:val="24"/>
          <w:szCs w:val="24"/>
          <w:lang w:val="el-GR"/>
        </w:rPr>
        <w:t xml:space="preserve">και </w:t>
      </w:r>
      <w:r>
        <w:rPr>
          <w:color w:val="000000"/>
          <w:sz w:val="24"/>
          <w:szCs w:val="24"/>
          <w:lang w:val="el-GR"/>
        </w:rPr>
        <w:t xml:space="preserve">υποχρεούται να καταρτίσει Εσωτερικό Κανονισμό Λειτουργίας. Σε εφαρμογή του εν </w:t>
      </w:r>
      <w:r>
        <w:rPr>
          <w:color w:val="000000"/>
          <w:spacing w:val="3"/>
          <w:sz w:val="24"/>
          <w:szCs w:val="24"/>
          <w:lang w:val="el-GR"/>
        </w:rPr>
        <w:t>λόγω Σχεδίου καταρτίζεται ο παρών Εσωτερικός Κανονισμός Λειτουργίας</w:t>
      </w:r>
      <w:r>
        <w:rPr>
          <w:color w:val="000000"/>
          <w:spacing w:val="9"/>
          <w:sz w:val="24"/>
          <w:szCs w:val="24"/>
          <w:lang w:val="el-GR"/>
        </w:rPr>
        <w:t xml:space="preserve">. Αποστολή αυτού είναι η προστασία των εργαζομένων και των </w:t>
      </w:r>
      <w:r>
        <w:rPr>
          <w:color w:val="000000"/>
          <w:spacing w:val="4"/>
          <w:sz w:val="24"/>
          <w:szCs w:val="24"/>
          <w:lang w:val="el-GR"/>
        </w:rPr>
        <w:t>φοιτούντων   στο   Σχολείο   αυτό   μαθητών</w:t>
      </w:r>
      <w:r>
        <w:rPr>
          <w:color w:val="000000"/>
          <w:spacing w:val="2"/>
          <w:sz w:val="24"/>
          <w:szCs w:val="24"/>
          <w:lang w:val="el-GR"/>
        </w:rPr>
        <w:t xml:space="preserve">, η προστασία του κτιριακού </w:t>
      </w:r>
      <w:r>
        <w:rPr>
          <w:color w:val="000000"/>
          <w:spacing w:val="7"/>
          <w:sz w:val="24"/>
          <w:szCs w:val="24"/>
          <w:lang w:val="el-GR"/>
        </w:rPr>
        <w:t xml:space="preserve">συγκροτήματος, του εξοπλισμού και του αρχειακού υλικού, σε περιπτώσεις </w:t>
      </w:r>
      <w:r>
        <w:rPr>
          <w:color w:val="000000"/>
          <w:spacing w:val="-1"/>
          <w:sz w:val="24"/>
          <w:szCs w:val="24"/>
          <w:lang w:val="el-GR"/>
        </w:rPr>
        <w:t>εκδήλωσης εκτάκτων περιστατικών.</w:t>
      </w:r>
    </w:p>
    <w:p w:rsidR="00232A0C" w:rsidRDefault="00232A0C" w:rsidP="00771AE1">
      <w:pPr>
        <w:spacing w:before="10" w:after="0"/>
        <w:jc w:val="both"/>
        <w:rPr>
          <w:sz w:val="11"/>
          <w:szCs w:val="11"/>
          <w:lang w:val="el-GR"/>
        </w:rPr>
      </w:pPr>
    </w:p>
    <w:p w:rsidR="00232A0C" w:rsidRDefault="00232A0C" w:rsidP="00771AE1">
      <w:pPr>
        <w:spacing w:after="0"/>
        <w:ind w:left="100" w:right="54"/>
        <w:jc w:val="both"/>
        <w:rPr>
          <w:sz w:val="24"/>
          <w:szCs w:val="24"/>
          <w:lang w:val="el-GR"/>
        </w:rPr>
      </w:pPr>
      <w:r>
        <w:rPr>
          <w:sz w:val="24"/>
          <w:szCs w:val="24"/>
          <w:lang w:val="el-GR"/>
        </w:rPr>
        <w:t>Σ</w:t>
      </w:r>
      <w:r>
        <w:rPr>
          <w:spacing w:val="1"/>
          <w:sz w:val="24"/>
          <w:szCs w:val="24"/>
          <w:lang w:val="el-GR"/>
        </w:rPr>
        <w:t>τ</w:t>
      </w:r>
      <w:r>
        <w:rPr>
          <w:sz w:val="24"/>
          <w:szCs w:val="24"/>
          <w:lang w:val="el-GR"/>
        </w:rPr>
        <w:t>ην</w:t>
      </w:r>
      <w:r>
        <w:rPr>
          <w:spacing w:val="4"/>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ε</w:t>
      </w:r>
      <w:r>
        <w:rPr>
          <w:sz w:val="24"/>
          <w:szCs w:val="24"/>
          <w:lang w:val="el-GR"/>
        </w:rPr>
        <w:t>ύ</w:t>
      </w:r>
      <w:r>
        <w:rPr>
          <w:spacing w:val="-1"/>
          <w:sz w:val="24"/>
          <w:szCs w:val="24"/>
          <w:lang w:val="el-GR"/>
        </w:rPr>
        <w:t>θ</w:t>
      </w:r>
      <w:r>
        <w:rPr>
          <w:sz w:val="24"/>
          <w:szCs w:val="24"/>
          <w:lang w:val="el-GR"/>
        </w:rPr>
        <w:t>υν</w:t>
      </w:r>
      <w:r>
        <w:rPr>
          <w:spacing w:val="-1"/>
          <w:sz w:val="24"/>
          <w:szCs w:val="24"/>
          <w:lang w:val="el-GR"/>
        </w:rPr>
        <w:t>σ</w:t>
      </w:r>
      <w:r>
        <w:rPr>
          <w:sz w:val="24"/>
          <w:szCs w:val="24"/>
          <w:lang w:val="el-GR"/>
        </w:rPr>
        <w:t>η</w:t>
      </w:r>
      <w:r>
        <w:rPr>
          <w:spacing w:val="4"/>
          <w:sz w:val="24"/>
          <w:szCs w:val="24"/>
          <w:lang w:val="el-GR"/>
        </w:rPr>
        <w:t xml:space="preserve"> </w:t>
      </w:r>
      <w:r>
        <w:rPr>
          <w:sz w:val="24"/>
          <w:szCs w:val="24"/>
          <w:lang w:val="el-GR"/>
        </w:rPr>
        <w:t>αυ</w:t>
      </w:r>
      <w:r>
        <w:rPr>
          <w:spacing w:val="-2"/>
          <w:sz w:val="24"/>
          <w:szCs w:val="24"/>
          <w:lang w:val="el-GR"/>
        </w:rPr>
        <w:t>τ</w:t>
      </w:r>
      <w:r>
        <w:rPr>
          <w:spacing w:val="3"/>
          <w:sz w:val="24"/>
          <w:szCs w:val="24"/>
          <w:lang w:val="el-GR"/>
        </w:rPr>
        <w:t>ή</w:t>
      </w:r>
      <w:r>
        <w:rPr>
          <w:sz w:val="24"/>
          <w:szCs w:val="24"/>
          <w:lang w:val="el-GR"/>
        </w:rPr>
        <w:t>, σ</w:t>
      </w:r>
      <w:r>
        <w:rPr>
          <w:spacing w:val="1"/>
          <w:sz w:val="24"/>
          <w:szCs w:val="24"/>
          <w:lang w:val="el-GR"/>
        </w:rPr>
        <w:t>τ</w:t>
      </w:r>
      <w:r>
        <w:rPr>
          <w:sz w:val="24"/>
          <w:szCs w:val="24"/>
          <w:lang w:val="el-GR"/>
        </w:rPr>
        <w:t>η</w:t>
      </w:r>
      <w:r>
        <w:rPr>
          <w:spacing w:val="4"/>
          <w:sz w:val="24"/>
          <w:szCs w:val="24"/>
          <w:lang w:val="el-GR"/>
        </w:rPr>
        <w:t xml:space="preserve"> </w:t>
      </w:r>
      <w:r w:rsidR="003B5088">
        <w:rPr>
          <w:sz w:val="24"/>
          <w:szCs w:val="24"/>
          <w:lang w:val="el-GR"/>
        </w:rPr>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4"/>
          <w:sz w:val="24"/>
          <w:szCs w:val="24"/>
          <w:lang w:val="el-GR"/>
        </w:rPr>
        <w:t xml:space="preserve"> </w:t>
      </w:r>
      <w:r>
        <w:rPr>
          <w:sz w:val="24"/>
          <w:szCs w:val="24"/>
          <w:lang w:val="el-GR"/>
        </w:rPr>
        <w:t>μας</w:t>
      </w:r>
      <w:r>
        <w:rPr>
          <w:spacing w:val="4"/>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Pr>
          <w:sz w:val="24"/>
          <w:szCs w:val="24"/>
          <w:lang w:val="el-GR"/>
        </w:rPr>
        <w:t>α</w:t>
      </w:r>
      <w:r>
        <w:rPr>
          <w:spacing w:val="5"/>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ό</w:t>
      </w:r>
      <w:r>
        <w:rPr>
          <w:spacing w:val="4"/>
          <w:sz w:val="24"/>
          <w:szCs w:val="24"/>
          <w:lang w:val="el-GR"/>
        </w:rPr>
        <w:t xml:space="preserve"> </w:t>
      </w:r>
      <w:r>
        <w:rPr>
          <w:spacing w:val="1"/>
          <w:sz w:val="24"/>
          <w:szCs w:val="24"/>
          <w:lang w:val="el-GR"/>
        </w:rPr>
        <w:t>έ</w:t>
      </w:r>
      <w:r>
        <w:rPr>
          <w:sz w:val="24"/>
          <w:szCs w:val="24"/>
          <w:lang w:val="el-GR"/>
        </w:rPr>
        <w:t>τ</w:t>
      </w:r>
      <w:r>
        <w:rPr>
          <w:spacing w:val="1"/>
          <w:sz w:val="24"/>
          <w:szCs w:val="24"/>
          <w:lang w:val="el-GR"/>
        </w:rPr>
        <w:t>ο</w:t>
      </w:r>
      <w:r>
        <w:rPr>
          <w:sz w:val="24"/>
          <w:szCs w:val="24"/>
          <w:lang w:val="el-GR"/>
        </w:rPr>
        <w:t>ς</w:t>
      </w:r>
      <w:r>
        <w:rPr>
          <w:spacing w:val="7"/>
          <w:sz w:val="24"/>
          <w:szCs w:val="24"/>
          <w:lang w:val="el-GR"/>
        </w:rPr>
        <w:t xml:space="preserve"> </w:t>
      </w:r>
      <w:r>
        <w:rPr>
          <w:sz w:val="24"/>
          <w:szCs w:val="24"/>
          <w:lang w:val="el-GR"/>
        </w:rPr>
        <w:t>θα υ</w:t>
      </w:r>
      <w:r>
        <w:rPr>
          <w:spacing w:val="-1"/>
          <w:sz w:val="24"/>
          <w:szCs w:val="24"/>
          <w:lang w:val="el-GR"/>
        </w:rPr>
        <w:t>λ</w:t>
      </w:r>
      <w:r>
        <w:rPr>
          <w:sz w:val="24"/>
          <w:szCs w:val="24"/>
          <w:lang w:val="el-GR"/>
        </w:rPr>
        <w:t>οπο</w:t>
      </w:r>
      <w:r>
        <w:rPr>
          <w:spacing w:val="-1"/>
          <w:sz w:val="24"/>
          <w:szCs w:val="24"/>
          <w:lang w:val="el-GR"/>
        </w:rPr>
        <w:t>ι</w:t>
      </w:r>
      <w:r>
        <w:rPr>
          <w:sz w:val="24"/>
          <w:szCs w:val="24"/>
          <w:lang w:val="el-GR"/>
        </w:rPr>
        <w:t>ηθούν</w:t>
      </w:r>
      <w:r>
        <w:rPr>
          <w:spacing w:val="1"/>
          <w:sz w:val="24"/>
          <w:szCs w:val="24"/>
          <w:lang w:val="el-GR"/>
        </w:rPr>
        <w:t xml:space="preserve"> </w:t>
      </w:r>
      <w:r>
        <w:rPr>
          <w:sz w:val="24"/>
          <w:szCs w:val="24"/>
          <w:lang w:val="el-GR"/>
        </w:rPr>
        <w:t>τα</w:t>
      </w:r>
      <w:r>
        <w:rPr>
          <w:spacing w:val="2"/>
          <w:sz w:val="24"/>
          <w:szCs w:val="24"/>
          <w:lang w:val="el-GR"/>
        </w:rPr>
        <w:t xml:space="preserve"> </w:t>
      </w:r>
      <w:r>
        <w:rPr>
          <w:sz w:val="24"/>
          <w:szCs w:val="24"/>
          <w:lang w:val="el-GR"/>
        </w:rPr>
        <w:t>α</w:t>
      </w:r>
      <w:r>
        <w:rPr>
          <w:spacing w:val="-1"/>
          <w:sz w:val="24"/>
          <w:szCs w:val="24"/>
          <w:lang w:val="el-GR"/>
        </w:rPr>
        <w:t>κ</w:t>
      </w:r>
      <w:r>
        <w:rPr>
          <w:sz w:val="24"/>
          <w:szCs w:val="24"/>
          <w:lang w:val="el-GR"/>
        </w:rPr>
        <w:t>όλο</w:t>
      </w:r>
      <w:r>
        <w:rPr>
          <w:spacing w:val="-3"/>
          <w:sz w:val="24"/>
          <w:szCs w:val="24"/>
          <w:lang w:val="el-GR"/>
        </w:rPr>
        <w:t>υ</w:t>
      </w:r>
      <w:r>
        <w:rPr>
          <w:sz w:val="24"/>
          <w:szCs w:val="24"/>
          <w:lang w:val="el-GR"/>
        </w:rPr>
        <w:t>θ</w:t>
      </w:r>
      <w:r>
        <w:rPr>
          <w:spacing w:val="2"/>
          <w:sz w:val="24"/>
          <w:szCs w:val="24"/>
          <w:lang w:val="el-GR"/>
        </w:rPr>
        <w:t>α</w:t>
      </w:r>
      <w:r>
        <w:rPr>
          <w:sz w:val="24"/>
          <w:szCs w:val="24"/>
          <w:lang w:val="el-GR"/>
        </w:rPr>
        <w:t>:</w:t>
      </w:r>
    </w:p>
    <w:p w:rsidR="00260CD4" w:rsidRDefault="00260CD4" w:rsidP="00833F92">
      <w:pPr>
        <w:spacing w:after="0" w:line="240" w:lineRule="auto"/>
        <w:ind w:left="100" w:right="54"/>
        <w:jc w:val="both"/>
        <w:rPr>
          <w:sz w:val="24"/>
          <w:szCs w:val="24"/>
          <w:lang w:val="el-GR"/>
        </w:rPr>
      </w:pPr>
    </w:p>
    <w:p w:rsidR="00232A0C" w:rsidRPr="00EC2260" w:rsidRDefault="00EC2260" w:rsidP="00EC2260">
      <w:pPr>
        <w:tabs>
          <w:tab w:val="left" w:pos="800"/>
        </w:tabs>
        <w:spacing w:after="0" w:line="240" w:lineRule="auto"/>
        <w:ind w:right="61"/>
        <w:jc w:val="both"/>
        <w:rPr>
          <w:sz w:val="24"/>
          <w:szCs w:val="24"/>
          <w:lang w:val="el-GR"/>
        </w:rPr>
      </w:pPr>
      <w:r>
        <w:rPr>
          <w:sz w:val="24"/>
          <w:szCs w:val="24"/>
          <w:lang w:val="el-GR"/>
        </w:rPr>
        <w:t xml:space="preserve">     </w:t>
      </w:r>
      <w:r w:rsidR="00140AFC" w:rsidRPr="00EC2260">
        <w:rPr>
          <w:sz w:val="24"/>
          <w:szCs w:val="24"/>
          <w:lang w:val="el-GR"/>
        </w:rPr>
        <w:t xml:space="preserve">  </w:t>
      </w:r>
      <w:r w:rsidR="00F0283D" w:rsidRPr="00EC2260">
        <w:rPr>
          <w:sz w:val="24"/>
          <w:szCs w:val="24"/>
          <w:lang w:val="el-GR"/>
        </w:rPr>
        <w:t xml:space="preserve">- </w:t>
      </w:r>
      <w:r w:rsidR="003B5088">
        <w:rPr>
          <w:sz w:val="24"/>
          <w:szCs w:val="24"/>
          <w:lang w:val="el-GR"/>
        </w:rPr>
        <w:t xml:space="preserve">   </w:t>
      </w:r>
      <w:r w:rsidR="00232A0C" w:rsidRPr="00EC2260">
        <w:rPr>
          <w:sz w:val="24"/>
          <w:szCs w:val="24"/>
          <w:lang w:val="el-GR"/>
        </w:rPr>
        <w:t>σ</w:t>
      </w:r>
      <w:r w:rsidR="00232A0C" w:rsidRPr="00EC2260">
        <w:rPr>
          <w:spacing w:val="-1"/>
          <w:sz w:val="24"/>
          <w:szCs w:val="24"/>
          <w:lang w:val="el-GR"/>
        </w:rPr>
        <w:t>ύ</w:t>
      </w:r>
      <w:r w:rsidR="00232A0C" w:rsidRPr="00EC2260">
        <w:rPr>
          <w:sz w:val="24"/>
          <w:szCs w:val="24"/>
          <w:lang w:val="el-GR"/>
        </w:rPr>
        <w:t>ν</w:t>
      </w:r>
      <w:r w:rsidR="00232A0C" w:rsidRPr="00EC2260">
        <w:rPr>
          <w:spacing w:val="1"/>
          <w:sz w:val="24"/>
          <w:szCs w:val="24"/>
          <w:lang w:val="el-GR"/>
        </w:rPr>
        <w:t>τ</w:t>
      </w:r>
      <w:r w:rsidR="00232A0C" w:rsidRPr="00EC2260">
        <w:rPr>
          <w:sz w:val="24"/>
          <w:szCs w:val="24"/>
          <w:lang w:val="el-GR"/>
        </w:rPr>
        <w:t>α</w:t>
      </w:r>
      <w:r w:rsidR="00232A0C" w:rsidRPr="00EC2260">
        <w:rPr>
          <w:spacing w:val="1"/>
          <w:sz w:val="24"/>
          <w:szCs w:val="24"/>
          <w:lang w:val="el-GR"/>
        </w:rPr>
        <w:t>ξ</w:t>
      </w:r>
      <w:r w:rsidR="00232A0C" w:rsidRPr="00EC2260">
        <w:rPr>
          <w:sz w:val="24"/>
          <w:szCs w:val="24"/>
          <w:lang w:val="el-GR"/>
        </w:rPr>
        <w:t>η</w:t>
      </w:r>
      <w:r w:rsidR="00232A0C" w:rsidRPr="00EC2260">
        <w:rPr>
          <w:spacing w:val="24"/>
          <w:sz w:val="24"/>
          <w:szCs w:val="24"/>
          <w:lang w:val="el-GR"/>
        </w:rPr>
        <w:t xml:space="preserve"> </w:t>
      </w:r>
      <w:r w:rsidR="00232A0C" w:rsidRPr="00EC2260">
        <w:rPr>
          <w:spacing w:val="-2"/>
          <w:sz w:val="24"/>
          <w:szCs w:val="24"/>
          <w:lang w:val="el-GR"/>
        </w:rPr>
        <w:t>ή</w:t>
      </w:r>
      <w:r w:rsidR="00232A0C" w:rsidRPr="00EC2260">
        <w:rPr>
          <w:spacing w:val="1"/>
          <w:sz w:val="24"/>
          <w:szCs w:val="24"/>
          <w:lang w:val="el-GR"/>
        </w:rPr>
        <w:t>/</w:t>
      </w:r>
      <w:r w:rsidR="00232A0C" w:rsidRPr="00EC2260">
        <w:rPr>
          <w:spacing w:val="-1"/>
          <w:sz w:val="24"/>
          <w:szCs w:val="24"/>
          <w:lang w:val="el-GR"/>
        </w:rPr>
        <w:t>κ</w:t>
      </w:r>
      <w:r w:rsidR="00232A0C" w:rsidRPr="00EC2260">
        <w:rPr>
          <w:sz w:val="24"/>
          <w:szCs w:val="24"/>
          <w:lang w:val="el-GR"/>
        </w:rPr>
        <w:t>αι</w:t>
      </w:r>
      <w:r w:rsidR="00232A0C" w:rsidRPr="00EC2260">
        <w:rPr>
          <w:spacing w:val="23"/>
          <w:sz w:val="24"/>
          <w:szCs w:val="24"/>
          <w:lang w:val="el-GR"/>
        </w:rPr>
        <w:t xml:space="preserve"> </w:t>
      </w:r>
      <w:proofErr w:type="spellStart"/>
      <w:r w:rsidR="00232A0C" w:rsidRPr="00EC2260">
        <w:rPr>
          <w:spacing w:val="1"/>
          <w:sz w:val="24"/>
          <w:szCs w:val="24"/>
          <w:lang w:val="el-GR"/>
        </w:rPr>
        <w:t>ε</w:t>
      </w:r>
      <w:r w:rsidR="00232A0C" w:rsidRPr="00EC2260">
        <w:rPr>
          <w:sz w:val="24"/>
          <w:szCs w:val="24"/>
          <w:lang w:val="el-GR"/>
        </w:rPr>
        <w:t>π</w:t>
      </w:r>
      <w:r w:rsidR="00232A0C" w:rsidRPr="00EC2260">
        <w:rPr>
          <w:spacing w:val="-2"/>
          <w:sz w:val="24"/>
          <w:szCs w:val="24"/>
          <w:lang w:val="el-GR"/>
        </w:rPr>
        <w:t>ι</w:t>
      </w:r>
      <w:r w:rsidR="00232A0C" w:rsidRPr="00EC2260">
        <w:rPr>
          <w:spacing w:val="-1"/>
          <w:sz w:val="24"/>
          <w:szCs w:val="24"/>
          <w:lang w:val="el-GR"/>
        </w:rPr>
        <w:t>κ</w:t>
      </w:r>
      <w:r w:rsidR="00232A0C" w:rsidRPr="00EC2260">
        <w:rPr>
          <w:sz w:val="24"/>
          <w:szCs w:val="24"/>
          <w:lang w:val="el-GR"/>
        </w:rPr>
        <w:t>α</w:t>
      </w:r>
      <w:r w:rsidR="00232A0C" w:rsidRPr="00EC2260">
        <w:rPr>
          <w:spacing w:val="-1"/>
          <w:sz w:val="24"/>
          <w:szCs w:val="24"/>
          <w:lang w:val="el-GR"/>
        </w:rPr>
        <w:t>ι</w:t>
      </w:r>
      <w:r w:rsidR="00232A0C" w:rsidRPr="00EC2260">
        <w:rPr>
          <w:sz w:val="24"/>
          <w:szCs w:val="24"/>
          <w:lang w:val="el-GR"/>
        </w:rPr>
        <w:t>ρ</w:t>
      </w:r>
      <w:r w:rsidR="00232A0C" w:rsidRPr="00EC2260">
        <w:rPr>
          <w:spacing w:val="3"/>
          <w:sz w:val="24"/>
          <w:szCs w:val="24"/>
          <w:lang w:val="el-GR"/>
        </w:rPr>
        <w:t>ο</w:t>
      </w:r>
      <w:r w:rsidR="00232A0C" w:rsidRPr="00EC2260">
        <w:rPr>
          <w:sz w:val="24"/>
          <w:szCs w:val="24"/>
          <w:lang w:val="el-GR"/>
        </w:rPr>
        <w:t>πο</w:t>
      </w:r>
      <w:r w:rsidR="00232A0C" w:rsidRPr="00EC2260">
        <w:rPr>
          <w:spacing w:val="-1"/>
          <w:sz w:val="24"/>
          <w:szCs w:val="24"/>
          <w:lang w:val="el-GR"/>
        </w:rPr>
        <w:t>ί</w:t>
      </w:r>
      <w:r w:rsidR="00232A0C" w:rsidRPr="00EC2260">
        <w:rPr>
          <w:sz w:val="24"/>
          <w:szCs w:val="24"/>
          <w:lang w:val="el-GR"/>
        </w:rPr>
        <w:t>ηση</w:t>
      </w:r>
      <w:proofErr w:type="spellEnd"/>
      <w:r w:rsidR="00232A0C" w:rsidRPr="00EC2260">
        <w:rPr>
          <w:spacing w:val="23"/>
          <w:sz w:val="24"/>
          <w:szCs w:val="24"/>
          <w:lang w:val="el-GR"/>
        </w:rPr>
        <w:t xml:space="preserve"> </w:t>
      </w:r>
      <w:r w:rsidR="00232A0C" w:rsidRPr="00EC2260">
        <w:rPr>
          <w:sz w:val="24"/>
          <w:szCs w:val="24"/>
          <w:lang w:val="el-GR"/>
        </w:rPr>
        <w:t>τ</w:t>
      </w:r>
      <w:r w:rsidR="00232A0C" w:rsidRPr="00EC2260">
        <w:rPr>
          <w:spacing w:val="1"/>
          <w:sz w:val="24"/>
          <w:szCs w:val="24"/>
          <w:lang w:val="el-GR"/>
        </w:rPr>
        <w:t>ο</w:t>
      </w:r>
      <w:r w:rsidR="00232A0C" w:rsidRPr="00EC2260">
        <w:rPr>
          <w:sz w:val="24"/>
          <w:szCs w:val="24"/>
          <w:lang w:val="el-GR"/>
        </w:rPr>
        <w:t>υ</w:t>
      </w:r>
      <w:r w:rsidR="00232A0C" w:rsidRPr="00EC2260">
        <w:rPr>
          <w:spacing w:val="22"/>
          <w:sz w:val="24"/>
          <w:szCs w:val="24"/>
          <w:lang w:val="el-GR"/>
        </w:rPr>
        <w:t xml:space="preserve"> </w:t>
      </w:r>
      <w:r w:rsidR="00232A0C" w:rsidRPr="00EC2260">
        <w:rPr>
          <w:sz w:val="24"/>
          <w:szCs w:val="24"/>
          <w:lang w:val="el-GR"/>
        </w:rPr>
        <w:t>Σ</w:t>
      </w:r>
      <w:r w:rsidR="00232A0C" w:rsidRPr="00EC2260">
        <w:rPr>
          <w:spacing w:val="1"/>
          <w:sz w:val="24"/>
          <w:szCs w:val="24"/>
          <w:lang w:val="el-GR"/>
        </w:rPr>
        <w:t>χε</w:t>
      </w:r>
      <w:r w:rsidR="00232A0C" w:rsidRPr="00EC2260">
        <w:rPr>
          <w:spacing w:val="-1"/>
          <w:sz w:val="24"/>
          <w:szCs w:val="24"/>
          <w:lang w:val="el-GR"/>
        </w:rPr>
        <w:t>δί</w:t>
      </w:r>
      <w:r w:rsidR="00232A0C" w:rsidRPr="00EC2260">
        <w:rPr>
          <w:sz w:val="24"/>
          <w:szCs w:val="24"/>
          <w:lang w:val="el-GR"/>
        </w:rPr>
        <w:t>ου</w:t>
      </w:r>
      <w:r w:rsidR="00232A0C" w:rsidRPr="00EC2260">
        <w:rPr>
          <w:spacing w:val="22"/>
          <w:sz w:val="24"/>
          <w:szCs w:val="24"/>
          <w:lang w:val="el-GR"/>
        </w:rPr>
        <w:t xml:space="preserve"> </w:t>
      </w:r>
      <w:r w:rsidR="00232A0C" w:rsidRPr="00EC2260">
        <w:rPr>
          <w:sz w:val="24"/>
          <w:szCs w:val="24"/>
          <w:lang w:val="el-GR"/>
        </w:rPr>
        <w:t>Έ</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α</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η</w:t>
      </w:r>
      <w:r w:rsidR="00232A0C" w:rsidRPr="00EC2260">
        <w:rPr>
          <w:sz w:val="24"/>
          <w:szCs w:val="24"/>
          <w:lang w:val="el-GR"/>
        </w:rPr>
        <w:t>ς</w:t>
      </w:r>
      <w:r w:rsidR="00232A0C" w:rsidRPr="00EC2260">
        <w:rPr>
          <w:spacing w:val="22"/>
          <w:sz w:val="24"/>
          <w:szCs w:val="24"/>
          <w:lang w:val="el-GR"/>
        </w:rPr>
        <w:t xml:space="preserve"> </w:t>
      </w:r>
      <w:r w:rsidR="00232A0C" w:rsidRPr="00EC2260">
        <w:rPr>
          <w:spacing w:val="-2"/>
          <w:sz w:val="24"/>
          <w:szCs w:val="24"/>
          <w:lang w:val="el-GR"/>
        </w:rPr>
        <w:t>Α</w:t>
      </w:r>
      <w:r w:rsidR="00232A0C" w:rsidRPr="00EC2260">
        <w:rPr>
          <w:sz w:val="24"/>
          <w:szCs w:val="24"/>
          <w:lang w:val="el-GR"/>
        </w:rPr>
        <w:t>ν</w:t>
      </w:r>
      <w:r w:rsidR="00232A0C" w:rsidRPr="00EC2260">
        <w:rPr>
          <w:spacing w:val="1"/>
          <w:sz w:val="24"/>
          <w:szCs w:val="24"/>
          <w:lang w:val="el-GR"/>
        </w:rPr>
        <w:t>άγ</w:t>
      </w:r>
      <w:r w:rsidR="00232A0C" w:rsidRPr="00EC2260">
        <w:rPr>
          <w:spacing w:val="-1"/>
          <w:sz w:val="24"/>
          <w:szCs w:val="24"/>
          <w:lang w:val="el-GR"/>
        </w:rPr>
        <w:t>κ</w:t>
      </w:r>
      <w:r w:rsidR="00232A0C" w:rsidRPr="00EC2260">
        <w:rPr>
          <w:sz w:val="24"/>
          <w:szCs w:val="24"/>
          <w:lang w:val="el-GR"/>
        </w:rPr>
        <w:t>ης τ</w:t>
      </w:r>
      <w:r w:rsidR="00232A0C" w:rsidRPr="00EC2260">
        <w:rPr>
          <w:spacing w:val="1"/>
          <w:sz w:val="24"/>
          <w:szCs w:val="24"/>
          <w:lang w:val="el-GR"/>
        </w:rPr>
        <w:t>ο</w:t>
      </w:r>
      <w:r w:rsidR="00232A0C" w:rsidRPr="00EC2260">
        <w:rPr>
          <w:sz w:val="24"/>
          <w:szCs w:val="24"/>
          <w:lang w:val="el-GR"/>
        </w:rPr>
        <w:t>υ Σ</w:t>
      </w:r>
      <w:r w:rsidR="00232A0C" w:rsidRPr="00EC2260">
        <w:rPr>
          <w:spacing w:val="-1"/>
          <w:sz w:val="24"/>
          <w:szCs w:val="24"/>
          <w:lang w:val="el-GR"/>
        </w:rPr>
        <w:t>χ</w:t>
      </w:r>
      <w:r w:rsidR="00232A0C" w:rsidRPr="00EC2260">
        <w:rPr>
          <w:sz w:val="24"/>
          <w:szCs w:val="24"/>
          <w:lang w:val="el-GR"/>
        </w:rPr>
        <w:t>ολε</w:t>
      </w:r>
      <w:r w:rsidR="00232A0C" w:rsidRPr="00EC2260">
        <w:rPr>
          <w:spacing w:val="-1"/>
          <w:sz w:val="24"/>
          <w:szCs w:val="24"/>
          <w:lang w:val="el-GR"/>
        </w:rPr>
        <w:t>ί</w:t>
      </w:r>
      <w:r w:rsidR="00232A0C" w:rsidRPr="00EC2260">
        <w:rPr>
          <w:sz w:val="24"/>
          <w:szCs w:val="24"/>
          <w:lang w:val="el-GR"/>
        </w:rPr>
        <w:t>ου</w:t>
      </w:r>
    </w:p>
    <w:p w:rsidR="00232A0C" w:rsidRPr="00EC2260" w:rsidRDefault="00232A0C" w:rsidP="00EC2260">
      <w:pPr>
        <w:spacing w:before="10" w:after="0" w:line="110" w:lineRule="exact"/>
        <w:jc w:val="both"/>
        <w:rPr>
          <w:sz w:val="24"/>
          <w:szCs w:val="24"/>
          <w:lang w:val="el-GR"/>
        </w:rPr>
      </w:pPr>
    </w:p>
    <w:p w:rsidR="00232A0C" w:rsidRPr="00326373" w:rsidRDefault="00232A0C" w:rsidP="00BF0BCF">
      <w:pPr>
        <w:numPr>
          <w:ilvl w:val="0"/>
          <w:numId w:val="3"/>
        </w:numPr>
        <w:spacing w:after="0" w:line="240" w:lineRule="auto"/>
        <w:ind w:right="3336"/>
        <w:jc w:val="both"/>
        <w:rPr>
          <w:sz w:val="24"/>
          <w:szCs w:val="24"/>
          <w:lang w:val="el-GR"/>
        </w:rPr>
      </w:pPr>
      <w:r w:rsidRPr="00326373">
        <w:rPr>
          <w:sz w:val="24"/>
          <w:szCs w:val="24"/>
          <w:lang w:val="el-GR"/>
        </w:rPr>
        <w:t>διοργάνωση ασκήσεων ετοιμότητας για σεισμό ή</w:t>
      </w:r>
      <w:r w:rsidR="00F0283D" w:rsidRPr="00326373">
        <w:rPr>
          <w:sz w:val="24"/>
          <w:szCs w:val="24"/>
          <w:lang w:val="el-GR"/>
        </w:rPr>
        <w:t xml:space="preserve"> άλλο έκτακτο περιστατικό.</w:t>
      </w:r>
    </w:p>
    <w:p w:rsidR="00232A0C" w:rsidRPr="00EC2260" w:rsidRDefault="00232A0C" w:rsidP="00EC2260">
      <w:pPr>
        <w:spacing w:before="10" w:after="0" w:line="110" w:lineRule="exact"/>
        <w:jc w:val="both"/>
        <w:rPr>
          <w:sz w:val="24"/>
          <w:szCs w:val="24"/>
          <w:lang w:val="el-GR"/>
        </w:rPr>
      </w:pPr>
    </w:p>
    <w:p w:rsidR="00232A0C" w:rsidRPr="00EC2260" w:rsidRDefault="00140AFC" w:rsidP="00EC2260">
      <w:pPr>
        <w:tabs>
          <w:tab w:val="left" w:pos="284"/>
        </w:tabs>
        <w:spacing w:after="0" w:line="240" w:lineRule="auto"/>
        <w:ind w:left="284" w:right="-20"/>
        <w:jc w:val="both"/>
        <w:rPr>
          <w:sz w:val="24"/>
          <w:szCs w:val="24"/>
          <w:lang w:val="el-GR"/>
        </w:rPr>
      </w:pPr>
      <w:r w:rsidRPr="00EC2260">
        <w:rPr>
          <w:spacing w:val="1"/>
          <w:sz w:val="24"/>
          <w:szCs w:val="24"/>
          <w:lang w:val="el-GR"/>
        </w:rPr>
        <w:t xml:space="preserve"> -      </w:t>
      </w:r>
      <w:r w:rsidR="00232A0C" w:rsidRPr="00EC2260">
        <w:rPr>
          <w:spacing w:val="1"/>
          <w:sz w:val="24"/>
          <w:szCs w:val="24"/>
          <w:lang w:val="el-GR"/>
        </w:rPr>
        <w:t>ε</w:t>
      </w:r>
      <w:r w:rsidR="00232A0C" w:rsidRPr="00EC2260">
        <w:rPr>
          <w:sz w:val="24"/>
          <w:szCs w:val="24"/>
          <w:lang w:val="el-GR"/>
        </w:rPr>
        <w:t>ν</w:t>
      </w:r>
      <w:r w:rsidR="00232A0C" w:rsidRPr="00EC2260">
        <w:rPr>
          <w:spacing w:val="1"/>
          <w:sz w:val="24"/>
          <w:szCs w:val="24"/>
          <w:lang w:val="el-GR"/>
        </w:rPr>
        <w:t>η</w:t>
      </w:r>
      <w:r w:rsidR="00232A0C" w:rsidRPr="00EC2260">
        <w:rPr>
          <w:sz w:val="24"/>
          <w:szCs w:val="24"/>
          <w:lang w:val="el-GR"/>
        </w:rPr>
        <w:t>μ</w:t>
      </w:r>
      <w:r w:rsidR="00232A0C" w:rsidRPr="00EC2260">
        <w:rPr>
          <w:spacing w:val="1"/>
          <w:sz w:val="24"/>
          <w:szCs w:val="24"/>
          <w:lang w:val="el-GR"/>
        </w:rPr>
        <w:t>έ</w:t>
      </w:r>
      <w:r w:rsidR="00232A0C" w:rsidRPr="00EC2260">
        <w:rPr>
          <w:spacing w:val="-2"/>
          <w:sz w:val="24"/>
          <w:szCs w:val="24"/>
          <w:lang w:val="el-GR"/>
        </w:rPr>
        <w:t>ρ</w:t>
      </w:r>
      <w:r w:rsidR="00232A0C" w:rsidRPr="00EC2260">
        <w:rPr>
          <w:spacing w:val="1"/>
          <w:sz w:val="24"/>
          <w:szCs w:val="24"/>
          <w:lang w:val="el-GR"/>
        </w:rPr>
        <w:t>ω</w:t>
      </w:r>
      <w:r w:rsidR="00232A0C" w:rsidRPr="00EC2260">
        <w:rPr>
          <w:sz w:val="24"/>
          <w:szCs w:val="24"/>
          <w:lang w:val="el-GR"/>
        </w:rPr>
        <w:t>ση</w:t>
      </w:r>
      <w:r w:rsidR="00232A0C" w:rsidRPr="00EC2260">
        <w:rPr>
          <w:spacing w:val="-1"/>
          <w:sz w:val="24"/>
          <w:szCs w:val="24"/>
          <w:lang w:val="el-GR"/>
        </w:rPr>
        <w:t xml:space="preserve"> </w:t>
      </w:r>
      <w:r w:rsidR="00A23873" w:rsidRPr="00EC2260">
        <w:rPr>
          <w:sz w:val="24"/>
          <w:szCs w:val="24"/>
          <w:lang w:val="el-GR"/>
        </w:rPr>
        <w:t>του προσωπικού</w:t>
      </w:r>
      <w:r w:rsidR="00232A0C" w:rsidRPr="00EC2260">
        <w:rPr>
          <w:sz w:val="24"/>
          <w:szCs w:val="24"/>
          <w:lang w:val="el-GR"/>
        </w:rPr>
        <w:t>,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2"/>
          <w:sz w:val="24"/>
          <w:szCs w:val="24"/>
          <w:lang w:val="el-GR"/>
        </w:rPr>
        <w:t>μ</w:t>
      </w:r>
      <w:r w:rsidR="00232A0C" w:rsidRPr="00EC2260">
        <w:rPr>
          <w:sz w:val="24"/>
          <w:szCs w:val="24"/>
          <w:lang w:val="el-GR"/>
        </w:rPr>
        <w:t>αθη</w:t>
      </w:r>
      <w:r w:rsidR="00232A0C" w:rsidRPr="00EC2260">
        <w:rPr>
          <w:spacing w:val="1"/>
          <w:sz w:val="24"/>
          <w:szCs w:val="24"/>
          <w:lang w:val="el-GR"/>
        </w:rPr>
        <w:t>τώ</w:t>
      </w:r>
      <w:r w:rsidR="00232A0C" w:rsidRPr="00EC2260">
        <w:rPr>
          <w:spacing w:val="2"/>
          <w:sz w:val="24"/>
          <w:szCs w:val="24"/>
          <w:lang w:val="el-GR"/>
        </w:rPr>
        <w:t>ν</w:t>
      </w:r>
      <w:r w:rsidR="00232A0C" w:rsidRPr="00EC2260">
        <w:rPr>
          <w:sz w:val="24"/>
          <w:szCs w:val="24"/>
          <w:lang w:val="el-GR"/>
        </w:rPr>
        <w:t>,</w:t>
      </w:r>
      <w:r w:rsidR="00232A0C" w:rsidRPr="00EC2260">
        <w:rPr>
          <w:spacing w:val="-2"/>
          <w:sz w:val="24"/>
          <w:szCs w:val="24"/>
          <w:lang w:val="el-GR"/>
        </w:rPr>
        <w:t xml:space="preserve">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γ</w:t>
      </w:r>
      <w:r w:rsidR="00232A0C" w:rsidRPr="00EC2260">
        <w:rPr>
          <w:sz w:val="24"/>
          <w:szCs w:val="24"/>
          <w:lang w:val="el-GR"/>
        </w:rPr>
        <w:t>ον</w:t>
      </w:r>
      <w:r w:rsidR="00232A0C" w:rsidRPr="00EC2260">
        <w:rPr>
          <w:spacing w:val="1"/>
          <w:sz w:val="24"/>
          <w:szCs w:val="24"/>
          <w:lang w:val="el-GR"/>
        </w:rPr>
        <w:t>έ</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κ</w:t>
      </w:r>
      <w:r w:rsidR="00232A0C" w:rsidRPr="00EC2260">
        <w:rPr>
          <w:sz w:val="24"/>
          <w:szCs w:val="24"/>
          <w:lang w:val="el-GR"/>
        </w:rPr>
        <w:t xml:space="preserve">αι </w:t>
      </w:r>
      <w:r w:rsidR="00232A0C" w:rsidRPr="00EC2260">
        <w:rPr>
          <w:spacing w:val="-1"/>
          <w:sz w:val="24"/>
          <w:szCs w:val="24"/>
          <w:lang w:val="el-GR"/>
        </w:rPr>
        <w:t>κ</w:t>
      </w:r>
      <w:r w:rsidR="00232A0C" w:rsidRPr="00EC2260">
        <w:rPr>
          <w:sz w:val="24"/>
          <w:szCs w:val="24"/>
          <w:lang w:val="el-GR"/>
        </w:rPr>
        <w:t>η</w:t>
      </w:r>
      <w:r w:rsidR="00232A0C" w:rsidRPr="00EC2260">
        <w:rPr>
          <w:spacing w:val="-1"/>
          <w:sz w:val="24"/>
          <w:szCs w:val="24"/>
          <w:lang w:val="el-GR"/>
        </w:rPr>
        <w:t>δ</w:t>
      </w:r>
      <w:r w:rsidR="00232A0C" w:rsidRPr="00EC2260">
        <w:rPr>
          <w:spacing w:val="1"/>
          <w:sz w:val="24"/>
          <w:szCs w:val="24"/>
          <w:lang w:val="el-GR"/>
        </w:rPr>
        <w:t>ε</w:t>
      </w:r>
      <w:r w:rsidR="00232A0C" w:rsidRPr="00EC2260">
        <w:rPr>
          <w:sz w:val="24"/>
          <w:szCs w:val="24"/>
          <w:lang w:val="el-GR"/>
        </w:rPr>
        <w:t>μό</w:t>
      </w:r>
      <w:r w:rsidR="00232A0C" w:rsidRPr="00EC2260">
        <w:rPr>
          <w:spacing w:val="-2"/>
          <w:sz w:val="24"/>
          <w:szCs w:val="24"/>
          <w:lang w:val="el-GR"/>
        </w:rPr>
        <w:t>ν</w:t>
      </w:r>
      <w:r w:rsidR="00232A0C" w:rsidRPr="00EC2260">
        <w:rPr>
          <w:spacing w:val="1"/>
          <w:sz w:val="24"/>
          <w:szCs w:val="24"/>
          <w:lang w:val="el-GR"/>
        </w:rPr>
        <w:t>ω</w:t>
      </w:r>
      <w:r w:rsidR="00232A0C" w:rsidRPr="00EC2260">
        <w:rPr>
          <w:spacing w:val="4"/>
          <w:sz w:val="24"/>
          <w:szCs w:val="24"/>
          <w:lang w:val="el-GR"/>
        </w:rPr>
        <w:t>ν</w:t>
      </w:r>
      <w:r w:rsidR="00A23873" w:rsidRPr="00EC2260">
        <w:rPr>
          <w:sz w:val="24"/>
          <w:szCs w:val="24"/>
          <w:lang w:val="el-GR"/>
        </w:rPr>
        <w:t xml:space="preserve"> καθώς και </w:t>
      </w:r>
      <w:r w:rsidRPr="00EC2260">
        <w:rPr>
          <w:sz w:val="24"/>
          <w:szCs w:val="24"/>
          <w:lang w:val="el-GR"/>
        </w:rPr>
        <w:t xml:space="preserve">   </w:t>
      </w:r>
    </w:p>
    <w:p w:rsidR="00232A0C" w:rsidRPr="00EC2260" w:rsidRDefault="00232A0C" w:rsidP="00EC2260">
      <w:pPr>
        <w:spacing w:before="4" w:after="0" w:line="130" w:lineRule="exact"/>
        <w:jc w:val="both"/>
        <w:rPr>
          <w:sz w:val="24"/>
          <w:szCs w:val="24"/>
          <w:lang w:val="el-GR"/>
        </w:rPr>
      </w:pPr>
    </w:p>
    <w:p w:rsidR="00232A0C" w:rsidRPr="00EC2260" w:rsidRDefault="00140AFC" w:rsidP="00EC2260">
      <w:pPr>
        <w:spacing w:after="0" w:line="200" w:lineRule="exact"/>
        <w:ind w:firstLine="720"/>
        <w:jc w:val="both"/>
        <w:rPr>
          <w:sz w:val="24"/>
          <w:szCs w:val="24"/>
          <w:lang w:val="el-GR"/>
        </w:rPr>
      </w:pPr>
      <w:r w:rsidRPr="00EC2260">
        <w:rPr>
          <w:sz w:val="24"/>
          <w:szCs w:val="24"/>
          <w:lang w:val="el-GR"/>
        </w:rPr>
        <w:t xml:space="preserve">των αρμόδιων φορέων που καλούνται να συνδράμουν στην υλοποίηση του    </w:t>
      </w:r>
    </w:p>
    <w:p w:rsidR="00260CD4" w:rsidRPr="00EC2260" w:rsidRDefault="00260CD4" w:rsidP="00EC2260">
      <w:pPr>
        <w:spacing w:after="0" w:line="200" w:lineRule="exact"/>
        <w:ind w:firstLine="720"/>
        <w:jc w:val="both"/>
        <w:rPr>
          <w:sz w:val="24"/>
          <w:szCs w:val="24"/>
          <w:lang w:val="el-GR"/>
        </w:rPr>
      </w:pPr>
    </w:p>
    <w:p w:rsidR="00EF17F1" w:rsidRPr="00EC2260" w:rsidRDefault="00140AFC" w:rsidP="00EC2260">
      <w:pPr>
        <w:spacing w:after="0" w:line="200" w:lineRule="exact"/>
        <w:ind w:firstLine="720"/>
        <w:jc w:val="both"/>
        <w:rPr>
          <w:sz w:val="24"/>
          <w:szCs w:val="24"/>
          <w:lang w:val="el-GR"/>
        </w:rPr>
      </w:pPr>
      <w:r w:rsidRPr="00EC2260">
        <w:rPr>
          <w:sz w:val="24"/>
          <w:szCs w:val="24"/>
          <w:lang w:val="el-GR"/>
        </w:rPr>
        <w:t>Σχεδίου.</w:t>
      </w:r>
    </w:p>
    <w:p w:rsidR="00EF17F1" w:rsidRDefault="00EF17F1">
      <w:pPr>
        <w:spacing w:after="0" w:line="200" w:lineRule="exact"/>
        <w:rPr>
          <w:sz w:val="20"/>
          <w:szCs w:val="20"/>
          <w:lang w:val="el-GR"/>
        </w:rPr>
      </w:pPr>
    </w:p>
    <w:p w:rsidR="00D037F8" w:rsidRDefault="00D037F8">
      <w:pPr>
        <w:spacing w:after="0" w:line="200" w:lineRule="exact"/>
        <w:rPr>
          <w:sz w:val="20"/>
          <w:szCs w:val="20"/>
          <w:lang w:val="el-GR"/>
        </w:rPr>
      </w:pPr>
    </w:p>
    <w:p w:rsidR="00D037F8" w:rsidRDefault="00D037F8">
      <w:pPr>
        <w:spacing w:after="0" w:line="200" w:lineRule="exact"/>
        <w:rPr>
          <w:sz w:val="20"/>
          <w:szCs w:val="20"/>
          <w:lang w:val="el-GR"/>
        </w:rPr>
      </w:pPr>
    </w:p>
    <w:p w:rsidR="00D037F8" w:rsidRPr="00F0283D" w:rsidRDefault="00D037F8">
      <w:pPr>
        <w:spacing w:after="0" w:line="200" w:lineRule="exact"/>
        <w:rPr>
          <w:sz w:val="20"/>
          <w:szCs w:val="20"/>
          <w:lang w:val="el-GR"/>
        </w:rPr>
      </w:pP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232A0C" w:rsidRPr="00140AFC" w:rsidRDefault="00232A0C">
      <w:pPr>
        <w:spacing w:after="0" w:line="200" w:lineRule="exact"/>
        <w:rPr>
          <w:b/>
          <w:bCs/>
          <w:sz w:val="36"/>
          <w:szCs w:val="36"/>
          <w:lang w:val="el-GR"/>
        </w:rPr>
      </w:pPr>
    </w:p>
    <w:p w:rsidR="00232A0C" w:rsidRDefault="00FA0462" w:rsidP="005764F7">
      <w:pPr>
        <w:spacing w:after="0" w:line="240" w:lineRule="auto"/>
        <w:ind w:right="1355"/>
        <w:rPr>
          <w:b/>
          <w:bCs/>
          <w:spacing w:val="4"/>
          <w:sz w:val="36"/>
          <w:szCs w:val="36"/>
          <w:lang w:val="el-GR"/>
        </w:rPr>
      </w:pPr>
      <w:r>
        <w:rPr>
          <w:b/>
          <w:bCs/>
          <w:spacing w:val="80"/>
          <w:sz w:val="36"/>
          <w:szCs w:val="36"/>
          <w:lang w:val="el-GR"/>
        </w:rPr>
        <w:lastRenderedPageBreak/>
        <w:t>1.1</w:t>
      </w:r>
      <w:r w:rsidR="00232A0C">
        <w:rPr>
          <w:b/>
          <w:bCs/>
          <w:spacing w:val="80"/>
          <w:sz w:val="36"/>
          <w:szCs w:val="36"/>
          <w:lang w:val="el-GR"/>
        </w:rPr>
        <w:t>.</w:t>
      </w:r>
      <w:r w:rsidR="00232A0C">
        <w:rPr>
          <w:b/>
          <w:bCs/>
          <w:sz w:val="36"/>
          <w:szCs w:val="36"/>
          <w:lang w:val="el-GR"/>
        </w:rPr>
        <w:t>Σ</w:t>
      </w:r>
      <w:r w:rsidR="00232A0C">
        <w:rPr>
          <w:b/>
          <w:bCs/>
          <w:spacing w:val="-1"/>
          <w:sz w:val="36"/>
          <w:szCs w:val="36"/>
          <w:lang w:val="el-GR"/>
        </w:rPr>
        <w:t>ύ</w:t>
      </w:r>
      <w:r w:rsidR="00232A0C">
        <w:rPr>
          <w:b/>
          <w:bCs/>
          <w:sz w:val="36"/>
          <w:szCs w:val="36"/>
          <w:lang w:val="el-GR"/>
        </w:rPr>
        <w:t xml:space="preserve">νταξη </w:t>
      </w:r>
      <w:r w:rsidR="00232A0C">
        <w:rPr>
          <w:b/>
          <w:bCs/>
          <w:spacing w:val="1"/>
          <w:sz w:val="36"/>
          <w:szCs w:val="36"/>
          <w:lang w:val="el-GR"/>
        </w:rPr>
        <w:t xml:space="preserve"> </w:t>
      </w:r>
      <w:r w:rsidR="00232A0C">
        <w:rPr>
          <w:b/>
          <w:bCs/>
          <w:sz w:val="36"/>
          <w:szCs w:val="36"/>
          <w:lang w:val="el-GR"/>
        </w:rPr>
        <w:t>Σχε</w:t>
      </w:r>
      <w:r w:rsidR="00232A0C">
        <w:rPr>
          <w:b/>
          <w:bCs/>
          <w:spacing w:val="-2"/>
          <w:sz w:val="36"/>
          <w:szCs w:val="36"/>
          <w:lang w:val="el-GR"/>
        </w:rPr>
        <w:t>δ</w:t>
      </w:r>
      <w:r w:rsidR="00232A0C">
        <w:rPr>
          <w:b/>
          <w:bCs/>
          <w:sz w:val="36"/>
          <w:szCs w:val="36"/>
          <w:lang w:val="el-GR"/>
        </w:rPr>
        <w:t xml:space="preserve">ίου  Έκτακτης  </w:t>
      </w:r>
      <w:r w:rsidR="00232A0C">
        <w:rPr>
          <w:b/>
          <w:bCs/>
          <w:spacing w:val="-2"/>
          <w:sz w:val="36"/>
          <w:szCs w:val="36"/>
          <w:lang w:val="el-GR"/>
        </w:rPr>
        <w:t>Α</w:t>
      </w:r>
      <w:r w:rsidR="00232A0C">
        <w:rPr>
          <w:b/>
          <w:bCs/>
          <w:spacing w:val="-1"/>
          <w:sz w:val="36"/>
          <w:szCs w:val="36"/>
          <w:lang w:val="el-GR"/>
        </w:rPr>
        <w:t>ν</w:t>
      </w:r>
      <w:r w:rsidR="00232A0C">
        <w:rPr>
          <w:b/>
          <w:bCs/>
          <w:sz w:val="36"/>
          <w:szCs w:val="36"/>
          <w:lang w:val="el-GR"/>
        </w:rPr>
        <w:t>άγκης</w:t>
      </w:r>
      <w:r w:rsidR="00232A0C">
        <w:rPr>
          <w:b/>
          <w:bCs/>
          <w:spacing w:val="81"/>
          <w:sz w:val="36"/>
          <w:szCs w:val="36"/>
          <w:lang w:val="el-GR"/>
        </w:rPr>
        <w:t xml:space="preserve"> </w:t>
      </w:r>
      <w:r w:rsidR="004E73A6">
        <w:rPr>
          <w:b/>
          <w:bCs/>
          <w:sz w:val="36"/>
          <w:szCs w:val="36"/>
          <w:lang w:val="el-GR"/>
        </w:rPr>
        <w:t xml:space="preserve">για </w:t>
      </w:r>
      <w:r w:rsidR="00232A0C">
        <w:rPr>
          <w:b/>
          <w:bCs/>
          <w:spacing w:val="4"/>
          <w:sz w:val="36"/>
          <w:szCs w:val="36"/>
          <w:lang w:val="el-GR"/>
        </w:rPr>
        <w:t>έκτακτο περιστατικό</w:t>
      </w:r>
      <w:r w:rsidR="00E35AD7">
        <w:rPr>
          <w:b/>
          <w:bCs/>
          <w:spacing w:val="4"/>
          <w:sz w:val="36"/>
          <w:szCs w:val="36"/>
          <w:lang w:val="el-GR"/>
        </w:rPr>
        <w:t>.</w:t>
      </w:r>
    </w:p>
    <w:p w:rsidR="00232A0C" w:rsidRPr="0076620B" w:rsidRDefault="00232A0C" w:rsidP="005764F7">
      <w:pPr>
        <w:spacing w:after="0" w:line="240" w:lineRule="auto"/>
        <w:ind w:left="100" w:right="1355"/>
        <w:rPr>
          <w:lang w:val="el-GR"/>
        </w:rPr>
      </w:pPr>
    </w:p>
    <w:p w:rsidR="00232A0C" w:rsidRPr="0076620B" w:rsidRDefault="00232A0C">
      <w:pPr>
        <w:spacing w:after="0" w:line="240" w:lineRule="auto"/>
        <w:ind w:left="100" w:right="1355"/>
        <w:jc w:val="both"/>
        <w:rPr>
          <w:lang w:val="el-GR"/>
        </w:rPr>
      </w:pPr>
    </w:p>
    <w:p w:rsidR="00232A0C" w:rsidRDefault="00232A0C">
      <w:pPr>
        <w:spacing w:before="9" w:after="0" w:line="110" w:lineRule="exact"/>
        <w:rPr>
          <w:sz w:val="11"/>
          <w:szCs w:val="11"/>
          <w:lang w:val="el-GR"/>
        </w:rPr>
      </w:pPr>
    </w:p>
    <w:p w:rsidR="00232A0C" w:rsidRDefault="00232A0C">
      <w:pPr>
        <w:spacing w:after="0" w:line="240" w:lineRule="auto"/>
        <w:ind w:left="100" w:right="53"/>
        <w:jc w:val="both"/>
        <w:rPr>
          <w:sz w:val="24"/>
          <w:szCs w:val="24"/>
          <w:lang w:val="el-GR"/>
        </w:rPr>
      </w:pPr>
      <w:r>
        <w:rPr>
          <w:sz w:val="24"/>
          <w:szCs w:val="24"/>
          <w:lang w:val="el-GR"/>
        </w:rPr>
        <w:t>Το</w:t>
      </w:r>
      <w:r>
        <w:rPr>
          <w:spacing w:val="42"/>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42"/>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4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4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46"/>
          <w:sz w:val="24"/>
          <w:szCs w:val="24"/>
          <w:lang w:val="el-GR"/>
        </w:rPr>
        <w:t xml:space="preserve"> </w:t>
      </w:r>
      <w:r w:rsidR="009B6D76" w:rsidRPr="000C3F10">
        <w:rPr>
          <w:color w:val="FF0000"/>
          <w:sz w:val="24"/>
          <w:szCs w:val="24"/>
          <w:lang w:val="el-GR"/>
        </w:rPr>
        <w:t>Γυμνασίου Λεωνιδίου</w:t>
      </w:r>
      <w:r w:rsidRPr="000C3F10">
        <w:rPr>
          <w:color w:val="FF0000"/>
          <w:sz w:val="24"/>
          <w:szCs w:val="24"/>
          <w:lang w:val="el-GR"/>
        </w:rPr>
        <w:t xml:space="preserve"> </w:t>
      </w:r>
      <w:r>
        <w:rPr>
          <w:sz w:val="24"/>
          <w:szCs w:val="24"/>
          <w:lang w:val="el-GR"/>
        </w:rPr>
        <w:t>το</w:t>
      </w:r>
      <w:r>
        <w:rPr>
          <w:spacing w:val="3"/>
          <w:sz w:val="24"/>
          <w:szCs w:val="24"/>
          <w:lang w:val="el-GR"/>
        </w:rPr>
        <w:t xml:space="preserve"> </w:t>
      </w:r>
      <w:r>
        <w:rPr>
          <w:sz w:val="24"/>
          <w:szCs w:val="24"/>
          <w:lang w:val="el-GR"/>
        </w:rPr>
        <w:t>οπο</w:t>
      </w:r>
      <w:r>
        <w:rPr>
          <w:spacing w:val="-1"/>
          <w:sz w:val="24"/>
          <w:szCs w:val="24"/>
          <w:lang w:val="el-GR"/>
        </w:rPr>
        <w:t>ί</w:t>
      </w:r>
      <w:r>
        <w:rPr>
          <w:sz w:val="24"/>
          <w:szCs w:val="24"/>
          <w:lang w:val="el-GR"/>
        </w:rPr>
        <w:t>ο</w:t>
      </w:r>
      <w:r>
        <w:rPr>
          <w:spacing w:val="3"/>
          <w:sz w:val="24"/>
          <w:szCs w:val="24"/>
          <w:lang w:val="el-GR"/>
        </w:rPr>
        <w:t xml:space="preserve"> </w:t>
      </w:r>
      <w:r>
        <w:rPr>
          <w:sz w:val="24"/>
          <w:szCs w:val="24"/>
          <w:lang w:val="el-GR"/>
        </w:rPr>
        <w:t>σ</w:t>
      </w:r>
      <w:r>
        <w:rPr>
          <w:spacing w:val="-2"/>
          <w:sz w:val="24"/>
          <w:szCs w:val="24"/>
          <w:lang w:val="el-GR"/>
        </w:rPr>
        <w:t>τ</w:t>
      </w:r>
      <w:r>
        <w:rPr>
          <w:spacing w:val="1"/>
          <w:sz w:val="24"/>
          <w:szCs w:val="24"/>
          <w:lang w:val="el-GR"/>
        </w:rPr>
        <w:t>εγ</w:t>
      </w:r>
      <w:r>
        <w:rPr>
          <w:sz w:val="24"/>
          <w:szCs w:val="24"/>
          <w:lang w:val="el-GR"/>
        </w:rPr>
        <w:t>ά</w:t>
      </w:r>
      <w:r>
        <w:rPr>
          <w:spacing w:val="-2"/>
          <w:sz w:val="24"/>
          <w:szCs w:val="24"/>
          <w:lang w:val="el-GR"/>
        </w:rPr>
        <w:t>ζ</w:t>
      </w:r>
      <w:r>
        <w:rPr>
          <w:spacing w:val="1"/>
          <w:sz w:val="24"/>
          <w:szCs w:val="24"/>
          <w:lang w:val="el-GR"/>
        </w:rPr>
        <w:t>ε</w:t>
      </w:r>
      <w:r>
        <w:rPr>
          <w:sz w:val="24"/>
          <w:szCs w:val="24"/>
          <w:lang w:val="el-GR"/>
        </w:rPr>
        <w:t>τ</w:t>
      </w:r>
      <w:r>
        <w:rPr>
          <w:spacing w:val="1"/>
          <w:sz w:val="24"/>
          <w:szCs w:val="24"/>
          <w:lang w:val="el-GR"/>
        </w:rPr>
        <w:t>α</w:t>
      </w:r>
      <w:r>
        <w:rPr>
          <w:sz w:val="24"/>
          <w:szCs w:val="24"/>
          <w:lang w:val="el-GR"/>
        </w:rPr>
        <w:t>ι</w:t>
      </w:r>
      <w:r>
        <w:rPr>
          <w:spacing w:val="4"/>
          <w:sz w:val="24"/>
          <w:szCs w:val="24"/>
          <w:lang w:val="el-GR"/>
        </w:rPr>
        <w:t xml:space="preserve"> </w:t>
      </w:r>
      <w:r>
        <w:rPr>
          <w:sz w:val="24"/>
          <w:szCs w:val="24"/>
          <w:lang w:val="el-GR"/>
        </w:rPr>
        <w:t>σ</w:t>
      </w:r>
      <w:r>
        <w:rPr>
          <w:spacing w:val="-2"/>
          <w:sz w:val="24"/>
          <w:szCs w:val="24"/>
          <w:lang w:val="el-GR"/>
        </w:rPr>
        <w:t>τ</w:t>
      </w:r>
      <w:r>
        <w:rPr>
          <w:sz w:val="24"/>
          <w:szCs w:val="24"/>
          <w:lang w:val="el-GR"/>
        </w:rPr>
        <w:t>ο</w:t>
      </w:r>
      <w:r>
        <w:rPr>
          <w:spacing w:val="3"/>
          <w:sz w:val="24"/>
          <w:szCs w:val="24"/>
          <w:lang w:val="el-GR"/>
        </w:rPr>
        <w:t xml:space="preserve"> </w:t>
      </w:r>
      <w:r>
        <w:rPr>
          <w:spacing w:val="1"/>
          <w:sz w:val="24"/>
          <w:szCs w:val="24"/>
          <w:lang w:val="el-GR"/>
        </w:rPr>
        <w:t>ε</w:t>
      </w:r>
      <w:r>
        <w:rPr>
          <w:sz w:val="24"/>
          <w:szCs w:val="24"/>
          <w:lang w:val="el-GR"/>
        </w:rPr>
        <w:t>πί 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ο</w:t>
      </w:r>
      <w:r>
        <w:rPr>
          <w:spacing w:val="-1"/>
          <w:sz w:val="24"/>
          <w:szCs w:val="24"/>
          <w:lang w:val="el-GR"/>
        </w:rPr>
        <w:t>δ</w:t>
      </w:r>
      <w:r>
        <w:rPr>
          <w:sz w:val="24"/>
          <w:szCs w:val="24"/>
          <w:lang w:val="el-GR"/>
        </w:rPr>
        <w:t>ού</w:t>
      </w:r>
      <w:r>
        <w:rPr>
          <w:spacing w:val="2"/>
          <w:sz w:val="24"/>
          <w:szCs w:val="24"/>
          <w:lang w:val="el-GR"/>
        </w:rPr>
        <w:t xml:space="preserve"> </w:t>
      </w:r>
      <w:proofErr w:type="spellStart"/>
      <w:r w:rsidR="00A17FAF">
        <w:rPr>
          <w:sz w:val="24"/>
          <w:szCs w:val="24"/>
          <w:lang w:val="el-GR"/>
        </w:rPr>
        <w:t>Πρασίων</w:t>
      </w:r>
      <w:proofErr w:type="spellEnd"/>
      <w:r>
        <w:rPr>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z w:val="24"/>
          <w:szCs w:val="24"/>
          <w:lang w:val="el-GR"/>
        </w:rPr>
        <w:t>ο</w:t>
      </w:r>
      <w:r>
        <w:rPr>
          <w:spacing w:val="4"/>
          <w:sz w:val="24"/>
          <w:szCs w:val="24"/>
          <w:lang w:val="el-GR"/>
        </w:rPr>
        <w:t xml:space="preserve"> </w:t>
      </w:r>
      <w:r>
        <w:rPr>
          <w:spacing w:val="-1"/>
          <w:sz w:val="24"/>
          <w:szCs w:val="24"/>
          <w:lang w:val="el-GR"/>
        </w:rPr>
        <w:t>(</w:t>
      </w:r>
      <w:r>
        <w:rPr>
          <w:sz w:val="24"/>
          <w:szCs w:val="24"/>
          <w:lang w:val="el-GR"/>
        </w:rPr>
        <w:t>όρ</w:t>
      </w:r>
      <w:r>
        <w:rPr>
          <w:spacing w:val="1"/>
          <w:sz w:val="24"/>
          <w:szCs w:val="24"/>
          <w:lang w:val="el-GR"/>
        </w:rPr>
        <w:t>ο</w:t>
      </w:r>
      <w:r>
        <w:rPr>
          <w:sz w:val="24"/>
          <w:szCs w:val="24"/>
          <w:lang w:val="el-GR"/>
        </w:rPr>
        <w:t>φοι:</w:t>
      </w:r>
      <w:r>
        <w:rPr>
          <w:spacing w:val="4"/>
          <w:sz w:val="24"/>
          <w:szCs w:val="24"/>
          <w:lang w:val="el-GR"/>
        </w:rPr>
        <w:t xml:space="preserve"> </w:t>
      </w:r>
      <w:r w:rsidR="00A17FAF">
        <w:rPr>
          <w:sz w:val="24"/>
          <w:szCs w:val="24"/>
          <w:lang w:val="el-GR"/>
        </w:rPr>
        <w:t>ισόγειο</w:t>
      </w:r>
      <w:r>
        <w:rPr>
          <w:spacing w:val="-1"/>
          <w:sz w:val="24"/>
          <w:szCs w:val="24"/>
          <w:lang w:val="el-GR"/>
        </w:rPr>
        <w:t>)</w:t>
      </w:r>
      <w:r>
        <w:rPr>
          <w:sz w:val="24"/>
          <w:szCs w:val="24"/>
          <w:lang w:val="el-GR"/>
        </w:rPr>
        <w:t>,</w:t>
      </w:r>
      <w:r>
        <w:rPr>
          <w:spacing w:val="2"/>
          <w:sz w:val="24"/>
          <w:szCs w:val="24"/>
          <w:lang w:val="el-GR"/>
        </w:rPr>
        <w:t xml:space="preserve"> </w:t>
      </w:r>
      <w:r w:rsidRPr="000C3F10">
        <w:rPr>
          <w:color w:val="FF0000"/>
          <w:sz w:val="24"/>
          <w:szCs w:val="24"/>
          <w:lang w:val="el-GR"/>
        </w:rPr>
        <w:t>σ</w:t>
      </w:r>
      <w:r w:rsidRPr="000C3F10">
        <w:rPr>
          <w:color w:val="FF0000"/>
          <w:spacing w:val="-1"/>
          <w:sz w:val="24"/>
          <w:szCs w:val="24"/>
          <w:lang w:val="el-GR"/>
        </w:rPr>
        <w:t>υ</w:t>
      </w:r>
      <w:r w:rsidRPr="000C3F10">
        <w:rPr>
          <w:color w:val="FF0000"/>
          <w:sz w:val="24"/>
          <w:szCs w:val="24"/>
          <w:lang w:val="el-GR"/>
        </w:rPr>
        <w:t>ν</w:t>
      </w:r>
      <w:r w:rsidRPr="000C3F10">
        <w:rPr>
          <w:color w:val="FF0000"/>
          <w:spacing w:val="1"/>
          <w:sz w:val="24"/>
          <w:szCs w:val="24"/>
          <w:lang w:val="el-GR"/>
        </w:rPr>
        <w:t>τ</w:t>
      </w:r>
      <w:r w:rsidRPr="000C3F10">
        <w:rPr>
          <w:color w:val="FF0000"/>
          <w:sz w:val="24"/>
          <w:szCs w:val="24"/>
          <w:lang w:val="el-GR"/>
        </w:rPr>
        <w:t>ά</w:t>
      </w:r>
      <w:r w:rsidRPr="000C3F10">
        <w:rPr>
          <w:color w:val="FF0000"/>
          <w:spacing w:val="1"/>
          <w:sz w:val="24"/>
          <w:szCs w:val="24"/>
          <w:lang w:val="el-GR"/>
        </w:rPr>
        <w:t>χ</w:t>
      </w:r>
      <w:r w:rsidRPr="000C3F10">
        <w:rPr>
          <w:color w:val="FF0000"/>
          <w:sz w:val="24"/>
          <w:szCs w:val="24"/>
          <w:lang w:val="el-GR"/>
        </w:rPr>
        <w:t>θ</w:t>
      </w:r>
      <w:r w:rsidRPr="000C3F10">
        <w:rPr>
          <w:color w:val="FF0000"/>
          <w:spacing w:val="-2"/>
          <w:sz w:val="24"/>
          <w:szCs w:val="24"/>
          <w:lang w:val="el-GR"/>
        </w:rPr>
        <w:t>η</w:t>
      </w:r>
      <w:r w:rsidRPr="000C3F10">
        <w:rPr>
          <w:color w:val="FF0000"/>
          <w:spacing w:val="-1"/>
          <w:sz w:val="24"/>
          <w:szCs w:val="24"/>
          <w:lang w:val="el-GR"/>
        </w:rPr>
        <w:t>κ</w:t>
      </w:r>
      <w:r w:rsidRPr="000C3F10">
        <w:rPr>
          <w:color w:val="FF0000"/>
          <w:sz w:val="24"/>
          <w:szCs w:val="24"/>
          <w:lang w:val="el-GR"/>
        </w:rPr>
        <w:t>ε</w:t>
      </w:r>
      <w:r w:rsidRPr="000C3F10">
        <w:rPr>
          <w:color w:val="FF0000"/>
          <w:spacing w:val="5"/>
          <w:sz w:val="24"/>
          <w:szCs w:val="24"/>
          <w:lang w:val="el-GR"/>
        </w:rPr>
        <w:t xml:space="preserve"> </w:t>
      </w:r>
      <w:r w:rsidRPr="000C3F10">
        <w:rPr>
          <w:color w:val="FF0000"/>
          <w:sz w:val="24"/>
          <w:szCs w:val="24"/>
          <w:lang w:val="el-GR"/>
        </w:rPr>
        <w:t>το</w:t>
      </w:r>
      <w:r w:rsidR="00BC7096" w:rsidRPr="000C3F10">
        <w:rPr>
          <w:color w:val="FF0000"/>
          <w:sz w:val="24"/>
          <w:szCs w:val="24"/>
          <w:lang w:val="el-GR"/>
        </w:rPr>
        <w:t>ν</w:t>
      </w:r>
      <w:r w:rsidRPr="000C3F10">
        <w:rPr>
          <w:color w:val="FF0000"/>
          <w:spacing w:val="2"/>
          <w:sz w:val="24"/>
          <w:szCs w:val="24"/>
          <w:lang w:val="el-GR"/>
        </w:rPr>
        <w:t xml:space="preserve"> </w:t>
      </w:r>
      <w:r w:rsidR="00627A9D" w:rsidRPr="000C3F10">
        <w:rPr>
          <w:color w:val="FF0000"/>
          <w:sz w:val="24"/>
          <w:szCs w:val="24"/>
          <w:lang w:val="el-GR"/>
        </w:rPr>
        <w:t xml:space="preserve">μήνα </w:t>
      </w:r>
      <w:r w:rsidR="000C3F10" w:rsidRPr="000C3F10">
        <w:rPr>
          <w:color w:val="FF0000"/>
          <w:sz w:val="24"/>
          <w:szCs w:val="24"/>
          <w:lang w:val="el-GR"/>
        </w:rPr>
        <w:t>Σεπτέμβριο του 2023</w:t>
      </w:r>
      <w:r w:rsidR="00BC7096" w:rsidRPr="000C3F10">
        <w:rPr>
          <w:color w:val="FF0000"/>
          <w:sz w:val="24"/>
          <w:szCs w:val="24"/>
          <w:lang w:val="el-GR"/>
        </w:rPr>
        <w:t xml:space="preserve"> </w:t>
      </w:r>
      <w:r w:rsidRPr="000C3F10">
        <w:rPr>
          <w:color w:val="FF0000"/>
          <w:sz w:val="24"/>
          <w:szCs w:val="24"/>
          <w:lang w:val="el-GR"/>
        </w:rPr>
        <w:t>με</w:t>
      </w:r>
      <w:r w:rsidRPr="000C3F10">
        <w:rPr>
          <w:color w:val="FF0000"/>
          <w:spacing w:val="4"/>
          <w:sz w:val="24"/>
          <w:szCs w:val="24"/>
          <w:lang w:val="el-GR"/>
        </w:rPr>
        <w:t xml:space="preserve"> </w:t>
      </w:r>
      <w:r w:rsidRPr="000C3F10">
        <w:rPr>
          <w:color w:val="FF0000"/>
          <w:spacing w:val="1"/>
          <w:sz w:val="24"/>
          <w:szCs w:val="24"/>
          <w:lang w:val="el-GR"/>
        </w:rPr>
        <w:t>ε</w:t>
      </w:r>
      <w:r w:rsidRPr="000C3F10">
        <w:rPr>
          <w:color w:val="FF0000"/>
          <w:sz w:val="24"/>
          <w:szCs w:val="24"/>
          <w:lang w:val="el-GR"/>
        </w:rPr>
        <w:t>υ</w:t>
      </w:r>
      <w:r w:rsidRPr="000C3F10">
        <w:rPr>
          <w:color w:val="FF0000"/>
          <w:spacing w:val="-1"/>
          <w:sz w:val="24"/>
          <w:szCs w:val="24"/>
          <w:lang w:val="el-GR"/>
        </w:rPr>
        <w:t>θ</w:t>
      </w:r>
      <w:r w:rsidRPr="000C3F10">
        <w:rPr>
          <w:color w:val="FF0000"/>
          <w:sz w:val="24"/>
          <w:szCs w:val="24"/>
          <w:lang w:val="el-GR"/>
        </w:rPr>
        <w:t xml:space="preserve">ύνη </w:t>
      </w:r>
      <w:r w:rsidRPr="000C3F10">
        <w:rPr>
          <w:color w:val="FF0000"/>
          <w:spacing w:val="1"/>
          <w:sz w:val="24"/>
          <w:szCs w:val="24"/>
          <w:lang w:val="el-GR"/>
        </w:rPr>
        <w:t>τ</w:t>
      </w:r>
      <w:r w:rsidR="00A464BF">
        <w:rPr>
          <w:color w:val="FF0000"/>
          <w:sz w:val="24"/>
          <w:szCs w:val="24"/>
          <w:lang w:val="el-GR"/>
        </w:rPr>
        <w:t>ου</w:t>
      </w:r>
      <w:r w:rsidRPr="000C3F10">
        <w:rPr>
          <w:color w:val="FF0000"/>
          <w:sz w:val="24"/>
          <w:szCs w:val="24"/>
          <w:lang w:val="el-GR"/>
        </w:rPr>
        <w:t xml:space="preserve"> </w:t>
      </w:r>
      <w:r w:rsidRPr="000C3F10">
        <w:rPr>
          <w:color w:val="FF0000"/>
          <w:spacing w:val="-1"/>
          <w:sz w:val="24"/>
          <w:szCs w:val="24"/>
          <w:lang w:val="el-GR"/>
        </w:rPr>
        <w:t>Δι</w:t>
      </w:r>
      <w:r w:rsidRPr="000C3F10">
        <w:rPr>
          <w:color w:val="FF0000"/>
          <w:spacing w:val="1"/>
          <w:sz w:val="24"/>
          <w:szCs w:val="24"/>
          <w:lang w:val="el-GR"/>
        </w:rPr>
        <w:t>ε</w:t>
      </w:r>
      <w:r w:rsidRPr="000C3F10">
        <w:rPr>
          <w:color w:val="FF0000"/>
          <w:sz w:val="24"/>
          <w:szCs w:val="24"/>
          <w:lang w:val="el-GR"/>
        </w:rPr>
        <w:t>υ</w:t>
      </w:r>
      <w:r w:rsidRPr="000C3F10">
        <w:rPr>
          <w:color w:val="FF0000"/>
          <w:spacing w:val="-1"/>
          <w:sz w:val="24"/>
          <w:szCs w:val="24"/>
          <w:lang w:val="el-GR"/>
        </w:rPr>
        <w:t>θ</w:t>
      </w:r>
      <w:r w:rsidR="00A464BF">
        <w:rPr>
          <w:color w:val="FF0000"/>
          <w:sz w:val="24"/>
          <w:szCs w:val="24"/>
          <w:lang w:val="el-GR"/>
        </w:rPr>
        <w:t>υντή</w:t>
      </w:r>
      <w:r w:rsidRPr="000C3F10">
        <w:rPr>
          <w:color w:val="FF0000"/>
          <w:spacing w:val="1"/>
          <w:sz w:val="24"/>
          <w:szCs w:val="24"/>
          <w:lang w:val="el-GR"/>
        </w:rPr>
        <w:t xml:space="preserve"> </w:t>
      </w:r>
      <w:r w:rsidR="00A464BF">
        <w:rPr>
          <w:color w:val="FF0000"/>
          <w:sz w:val="24"/>
          <w:szCs w:val="24"/>
          <w:lang w:val="el-GR"/>
        </w:rPr>
        <w:t>Δημητρίου Λάμπρου</w:t>
      </w:r>
      <w:r w:rsidR="009B6D76">
        <w:rPr>
          <w:sz w:val="24"/>
          <w:szCs w:val="24"/>
          <w:lang w:val="el-GR"/>
        </w:rPr>
        <w:t xml:space="preserve">, </w:t>
      </w:r>
      <w:r>
        <w:rPr>
          <w:sz w:val="24"/>
          <w:szCs w:val="24"/>
          <w:lang w:val="el-GR"/>
        </w:rPr>
        <w:t>από τ</w:t>
      </w:r>
      <w:r w:rsidR="003D0EF0">
        <w:rPr>
          <w:sz w:val="24"/>
          <w:szCs w:val="24"/>
          <w:lang w:val="el-GR"/>
        </w:rPr>
        <w:t>ην ομάδα σύνταξης του σχεδίου (Αρχηγό και Υ</w:t>
      </w:r>
      <w:r>
        <w:rPr>
          <w:sz w:val="24"/>
          <w:szCs w:val="24"/>
          <w:lang w:val="el-GR"/>
        </w:rPr>
        <w:t>παρχηγό Πολιτικής Άμυνας) σ</w:t>
      </w:r>
      <w:r>
        <w:rPr>
          <w:spacing w:val="-1"/>
          <w:sz w:val="24"/>
          <w:szCs w:val="24"/>
          <w:lang w:val="el-GR"/>
        </w:rPr>
        <w:t>ύ</w:t>
      </w:r>
      <w:r>
        <w:rPr>
          <w:sz w:val="24"/>
          <w:szCs w:val="24"/>
          <w:lang w:val="el-GR"/>
        </w:rPr>
        <w:t>μφωνα</w:t>
      </w:r>
      <w:r>
        <w:rPr>
          <w:spacing w:val="1"/>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 xml:space="preserve">τις </w:t>
      </w:r>
      <w:r>
        <w:rPr>
          <w:spacing w:val="-1"/>
          <w:sz w:val="24"/>
          <w:szCs w:val="24"/>
          <w:lang w:val="el-GR"/>
        </w:rPr>
        <w:t>κ</w:t>
      </w:r>
      <w:r>
        <w:rPr>
          <w:sz w:val="24"/>
          <w:szCs w:val="24"/>
          <w:lang w:val="el-GR"/>
        </w:rPr>
        <w:t>α</w:t>
      </w:r>
      <w:r>
        <w:rPr>
          <w:spacing w:val="-2"/>
          <w:sz w:val="24"/>
          <w:szCs w:val="24"/>
          <w:lang w:val="el-GR"/>
        </w:rPr>
        <w:t>τ</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ρ</w:t>
      </w:r>
      <w:r>
        <w:rPr>
          <w:spacing w:val="-1"/>
          <w:sz w:val="24"/>
          <w:szCs w:val="24"/>
          <w:lang w:val="el-GR"/>
        </w:rPr>
        <w:t>ι</w:t>
      </w:r>
      <w:r>
        <w:rPr>
          <w:spacing w:val="1"/>
          <w:sz w:val="24"/>
          <w:szCs w:val="24"/>
          <w:lang w:val="el-GR"/>
        </w:rPr>
        <w:t>ε</w:t>
      </w:r>
      <w:r>
        <w:rPr>
          <w:sz w:val="24"/>
          <w:szCs w:val="24"/>
          <w:lang w:val="el-GR"/>
        </w:rPr>
        <w:t xml:space="preserve">ς </w:t>
      </w:r>
      <w:r>
        <w:rPr>
          <w:spacing w:val="1"/>
          <w:sz w:val="24"/>
          <w:szCs w:val="24"/>
          <w:lang w:val="el-GR"/>
        </w:rPr>
        <w:t>ο</w:t>
      </w:r>
      <w:r>
        <w:rPr>
          <w:spacing w:val="-1"/>
          <w:sz w:val="24"/>
          <w:szCs w:val="24"/>
          <w:lang w:val="el-GR"/>
        </w:rPr>
        <w:t>δ</w:t>
      </w:r>
      <w:r>
        <w:rPr>
          <w:spacing w:val="-2"/>
          <w:sz w:val="24"/>
          <w:szCs w:val="24"/>
          <w:lang w:val="el-GR"/>
        </w:rPr>
        <w:t>η</w:t>
      </w:r>
      <w:r>
        <w:rPr>
          <w:spacing w:val="1"/>
          <w:sz w:val="24"/>
          <w:szCs w:val="24"/>
          <w:lang w:val="el-GR"/>
        </w:rPr>
        <w:t>γ</w:t>
      </w:r>
      <w:r>
        <w:rPr>
          <w:spacing w:val="-1"/>
          <w:sz w:val="24"/>
          <w:szCs w:val="24"/>
          <w:lang w:val="el-GR"/>
        </w:rPr>
        <w:t>ί</w:t>
      </w:r>
      <w:r>
        <w:rPr>
          <w:spacing w:val="1"/>
          <w:sz w:val="24"/>
          <w:szCs w:val="24"/>
          <w:lang w:val="el-GR"/>
        </w:rPr>
        <w:t>ε</w:t>
      </w:r>
      <w:r>
        <w:rPr>
          <w:sz w:val="24"/>
          <w:szCs w:val="24"/>
          <w:lang w:val="el-GR"/>
        </w:rPr>
        <w:t>ς</w:t>
      </w:r>
      <w:r w:rsidR="003D0EF0" w:rsidRPr="003D0EF0">
        <w:rPr>
          <w:spacing w:val="1"/>
          <w:sz w:val="24"/>
          <w:szCs w:val="24"/>
          <w:lang w:val="el-GR"/>
        </w:rPr>
        <w:t xml:space="preserve"> </w:t>
      </w:r>
      <w:r w:rsidR="003D0EF0">
        <w:rPr>
          <w:spacing w:val="1"/>
          <w:sz w:val="24"/>
          <w:szCs w:val="24"/>
          <w:lang w:val="el-GR"/>
        </w:rPr>
        <w:t>το</w:t>
      </w:r>
      <w:r w:rsidR="003D0EF0">
        <w:rPr>
          <w:sz w:val="24"/>
          <w:szCs w:val="24"/>
          <w:lang w:val="el-GR"/>
        </w:rPr>
        <w:t>υ Υπουργ</w:t>
      </w:r>
      <w:r w:rsidR="003D0EF0">
        <w:rPr>
          <w:spacing w:val="1"/>
          <w:sz w:val="24"/>
          <w:szCs w:val="24"/>
          <w:lang w:val="el-GR"/>
        </w:rPr>
        <w:t>ε</w:t>
      </w:r>
      <w:r w:rsidR="003D0EF0">
        <w:rPr>
          <w:spacing w:val="-1"/>
          <w:sz w:val="24"/>
          <w:szCs w:val="24"/>
          <w:lang w:val="el-GR"/>
        </w:rPr>
        <w:t>ί</w:t>
      </w:r>
      <w:r w:rsidR="008C13D0">
        <w:rPr>
          <w:sz w:val="24"/>
          <w:szCs w:val="24"/>
          <w:lang w:val="el-GR"/>
        </w:rPr>
        <w:t>ου Παιδείας</w:t>
      </w:r>
      <w:r w:rsidR="008C13D0" w:rsidRPr="008C13D0">
        <w:rPr>
          <w:sz w:val="24"/>
          <w:szCs w:val="24"/>
          <w:lang w:val="el-GR"/>
        </w:rPr>
        <w:t xml:space="preserve"> </w:t>
      </w:r>
      <w:r w:rsidR="008C13D0">
        <w:rPr>
          <w:sz w:val="24"/>
          <w:szCs w:val="24"/>
          <w:lang w:val="el-GR"/>
        </w:rPr>
        <w:t xml:space="preserve">και </w:t>
      </w:r>
      <w:r w:rsidR="003D0EF0">
        <w:rPr>
          <w:sz w:val="24"/>
          <w:szCs w:val="24"/>
          <w:lang w:val="el-GR"/>
        </w:rPr>
        <w:t>Θρησκευμάτων,</w:t>
      </w:r>
      <w:r w:rsidR="00937DBB">
        <w:rPr>
          <w:sz w:val="24"/>
          <w:szCs w:val="24"/>
          <w:lang w:val="el-GR"/>
        </w:rPr>
        <w:t xml:space="preserve"> λοιπών αρμόδιων αρχών &amp; φορέων</w:t>
      </w:r>
      <w:r>
        <w:rPr>
          <w:spacing w:val="5"/>
          <w:sz w:val="24"/>
          <w:szCs w:val="24"/>
          <w:lang w:val="el-GR"/>
        </w:rPr>
        <w:t xml:space="preserve"> </w:t>
      </w:r>
      <w:r>
        <w:rPr>
          <w:spacing w:val="-1"/>
          <w:sz w:val="24"/>
          <w:szCs w:val="24"/>
          <w:lang w:val="el-GR"/>
        </w:rPr>
        <w:t>κ</w:t>
      </w:r>
      <w:r>
        <w:rPr>
          <w:sz w:val="24"/>
          <w:szCs w:val="24"/>
          <w:lang w:val="el-GR"/>
        </w:rPr>
        <w:t>αι  αφο</w:t>
      </w:r>
      <w:r>
        <w:rPr>
          <w:spacing w:val="-2"/>
          <w:sz w:val="24"/>
          <w:szCs w:val="24"/>
          <w:lang w:val="el-GR"/>
        </w:rPr>
        <w:t>ρ</w:t>
      </w:r>
      <w:r>
        <w:rPr>
          <w:sz w:val="24"/>
          <w:szCs w:val="24"/>
          <w:lang w:val="el-GR"/>
        </w:rPr>
        <w:t>ά</w:t>
      </w:r>
      <w:r>
        <w:rPr>
          <w:spacing w:val="1"/>
          <w:sz w:val="24"/>
          <w:szCs w:val="24"/>
          <w:lang w:val="el-GR"/>
        </w:rPr>
        <w:t xml:space="preserve"> </w:t>
      </w:r>
      <w:r>
        <w:rPr>
          <w:sz w:val="24"/>
          <w:szCs w:val="24"/>
          <w:lang w:val="el-GR"/>
        </w:rPr>
        <w:t>σ</w:t>
      </w:r>
      <w:r>
        <w:rPr>
          <w:spacing w:val="-2"/>
          <w:sz w:val="24"/>
          <w:szCs w:val="24"/>
          <w:lang w:val="el-GR"/>
        </w:rPr>
        <w:t>τ</w:t>
      </w:r>
      <w:r>
        <w:rPr>
          <w:sz w:val="24"/>
          <w:szCs w:val="24"/>
          <w:lang w:val="el-GR"/>
        </w:rPr>
        <w:t>η</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περίοδο</w:t>
      </w:r>
      <w:r>
        <w:rPr>
          <w:spacing w:val="5"/>
          <w:sz w:val="24"/>
          <w:szCs w:val="24"/>
          <w:lang w:val="el-GR"/>
        </w:rPr>
        <w:t xml:space="preserve"> </w:t>
      </w:r>
      <w:r w:rsidR="00A464BF" w:rsidRPr="00A464BF">
        <w:rPr>
          <w:color w:val="FF0000"/>
          <w:sz w:val="24"/>
          <w:szCs w:val="24"/>
          <w:lang w:val="el-GR"/>
        </w:rPr>
        <w:t>2023-2024</w:t>
      </w:r>
      <w:r w:rsidR="009B6D76">
        <w:rPr>
          <w:sz w:val="24"/>
          <w:szCs w:val="24"/>
          <w:lang w:val="el-GR"/>
        </w:rPr>
        <w:t>.</w:t>
      </w:r>
    </w:p>
    <w:p w:rsidR="00821BBD" w:rsidRDefault="00821BBD">
      <w:pPr>
        <w:spacing w:after="0" w:line="240" w:lineRule="auto"/>
        <w:ind w:left="100" w:right="53"/>
        <w:jc w:val="both"/>
        <w:rPr>
          <w:sz w:val="24"/>
          <w:szCs w:val="24"/>
          <w:lang w:val="el-GR"/>
        </w:rPr>
      </w:pPr>
    </w:p>
    <w:p w:rsidR="00821BBD" w:rsidRDefault="00821BBD">
      <w:pPr>
        <w:spacing w:after="0" w:line="240" w:lineRule="auto"/>
        <w:ind w:left="100" w:right="53"/>
        <w:jc w:val="both"/>
        <w:rPr>
          <w:sz w:val="24"/>
          <w:szCs w:val="24"/>
          <w:lang w:val="el-GR"/>
        </w:rPr>
      </w:pPr>
    </w:p>
    <w:p w:rsidR="00A17FAF" w:rsidRDefault="00A17FAF">
      <w:pPr>
        <w:spacing w:after="0" w:line="240" w:lineRule="auto"/>
        <w:ind w:left="100" w:right="53"/>
        <w:jc w:val="both"/>
        <w:rPr>
          <w:sz w:val="24"/>
          <w:szCs w:val="24"/>
          <w:lang w:val="el-GR"/>
        </w:rPr>
      </w:pPr>
    </w:p>
    <w:p w:rsidR="00232A0C" w:rsidRDefault="00232A0C">
      <w:pPr>
        <w:spacing w:before="10" w:after="0" w:line="110" w:lineRule="exact"/>
        <w:rPr>
          <w:sz w:val="11"/>
          <w:szCs w:val="11"/>
          <w:lang w:val="el-GR"/>
        </w:rPr>
      </w:pPr>
    </w:p>
    <w:p w:rsidR="00232A0C" w:rsidRDefault="00232A0C">
      <w:pPr>
        <w:spacing w:after="0" w:line="240" w:lineRule="auto"/>
        <w:ind w:left="100" w:right="52"/>
        <w:jc w:val="both"/>
        <w:rPr>
          <w:sz w:val="24"/>
          <w:szCs w:val="24"/>
          <w:lang w:val="el-GR"/>
        </w:rPr>
      </w:pPr>
      <w:r>
        <w:rPr>
          <w:spacing w:val="1"/>
          <w:sz w:val="24"/>
          <w:szCs w:val="24"/>
          <w:lang w:val="el-GR"/>
        </w:rPr>
        <w:t>Τ</w:t>
      </w:r>
      <w:r>
        <w:rPr>
          <w:sz w:val="24"/>
          <w:szCs w:val="24"/>
          <w:lang w:val="el-GR"/>
        </w:rPr>
        <w:t>ο</w:t>
      </w:r>
      <w:r>
        <w:rPr>
          <w:spacing w:val="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1"/>
          <w:sz w:val="24"/>
          <w:szCs w:val="24"/>
          <w:lang w:val="el-GR"/>
        </w:rPr>
        <w:t xml:space="preserve"> </w:t>
      </w:r>
      <w:r>
        <w:rPr>
          <w:sz w:val="24"/>
          <w:szCs w:val="24"/>
          <w:lang w:val="el-GR"/>
        </w:rPr>
        <w:t>αυτ</w:t>
      </w:r>
      <w:r>
        <w:rPr>
          <w:spacing w:val="1"/>
          <w:sz w:val="24"/>
          <w:szCs w:val="24"/>
          <w:lang w:val="el-GR"/>
        </w:rPr>
        <w:t xml:space="preserve">ό </w:t>
      </w:r>
      <w:r>
        <w:rPr>
          <w:sz w:val="24"/>
          <w:szCs w:val="24"/>
          <w:lang w:val="el-GR"/>
        </w:rPr>
        <w:t xml:space="preserve">θα </w:t>
      </w:r>
      <w:proofErr w:type="spellStart"/>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w:t>
      </w:r>
      <w:r>
        <w:rPr>
          <w:spacing w:val="1"/>
          <w:sz w:val="24"/>
          <w:szCs w:val="24"/>
          <w:lang w:val="el-GR"/>
        </w:rPr>
        <w:t>ο</w:t>
      </w:r>
      <w:r>
        <w:rPr>
          <w:spacing w:val="-1"/>
          <w:sz w:val="24"/>
          <w:szCs w:val="24"/>
          <w:lang w:val="el-GR"/>
        </w:rPr>
        <w:t>ι</w:t>
      </w:r>
      <w:r>
        <w:rPr>
          <w:sz w:val="24"/>
          <w:szCs w:val="24"/>
          <w:lang w:val="el-GR"/>
        </w:rPr>
        <w:t>ηθεί</w:t>
      </w:r>
      <w:proofErr w:type="spellEnd"/>
      <w:r>
        <w:rPr>
          <w:sz w:val="24"/>
          <w:szCs w:val="24"/>
          <w:lang w:val="el-GR"/>
        </w:rPr>
        <w:t xml:space="preserve"> </w:t>
      </w:r>
      <w:r>
        <w:rPr>
          <w:spacing w:val="-1"/>
          <w:sz w:val="24"/>
          <w:szCs w:val="24"/>
          <w:lang w:val="el-GR"/>
        </w:rPr>
        <w:t>κ</w:t>
      </w:r>
      <w:r>
        <w:rPr>
          <w:sz w:val="24"/>
          <w:szCs w:val="24"/>
          <w:lang w:val="el-GR"/>
        </w:rPr>
        <w:t>ατά</w:t>
      </w:r>
      <w:r>
        <w:rPr>
          <w:spacing w:val="3"/>
          <w:sz w:val="24"/>
          <w:szCs w:val="24"/>
          <w:lang w:val="el-GR"/>
        </w:rPr>
        <w:t xml:space="preserve"> </w:t>
      </w:r>
      <w:r>
        <w:rPr>
          <w:sz w:val="24"/>
          <w:szCs w:val="24"/>
          <w:lang w:val="el-GR"/>
        </w:rPr>
        <w:t>τη</w:t>
      </w:r>
      <w:r>
        <w:rPr>
          <w:spacing w:val="1"/>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ς σ</w:t>
      </w:r>
      <w:r>
        <w:rPr>
          <w:spacing w:val="1"/>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pacing w:val="-2"/>
          <w:sz w:val="24"/>
          <w:szCs w:val="24"/>
          <w:lang w:val="el-GR"/>
        </w:rPr>
        <w:t>ή</w:t>
      </w:r>
      <w:r>
        <w:rPr>
          <w:sz w:val="24"/>
          <w:szCs w:val="24"/>
          <w:lang w:val="el-GR"/>
        </w:rPr>
        <w:t>ς αυτ</w:t>
      </w:r>
      <w:r>
        <w:rPr>
          <w:spacing w:val="1"/>
          <w:sz w:val="24"/>
          <w:szCs w:val="24"/>
          <w:lang w:val="el-GR"/>
        </w:rPr>
        <w:t>ή</w:t>
      </w:r>
      <w:r>
        <w:rPr>
          <w:sz w:val="24"/>
          <w:szCs w:val="24"/>
          <w:lang w:val="el-GR"/>
        </w:rPr>
        <w:t xml:space="preserve">ς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 οπ</w:t>
      </w:r>
      <w:r>
        <w:rPr>
          <w:spacing w:val="-2"/>
          <w:sz w:val="24"/>
          <w:szCs w:val="24"/>
          <w:lang w:val="el-GR"/>
        </w:rPr>
        <w:t>ο</w:t>
      </w:r>
      <w:r>
        <w:rPr>
          <w:sz w:val="24"/>
          <w:szCs w:val="24"/>
          <w:lang w:val="el-GR"/>
        </w:rPr>
        <w:t>τ</w:t>
      </w:r>
      <w:r>
        <w:rPr>
          <w:spacing w:val="-1"/>
          <w:sz w:val="24"/>
          <w:szCs w:val="24"/>
          <w:lang w:val="el-GR"/>
        </w:rPr>
        <w:t>εδ</w:t>
      </w:r>
      <w:r>
        <w:rPr>
          <w:sz w:val="24"/>
          <w:szCs w:val="24"/>
          <w:lang w:val="el-GR"/>
        </w:rPr>
        <w:t>ήποτε</w:t>
      </w:r>
      <w:r>
        <w:rPr>
          <w:spacing w:val="1"/>
          <w:sz w:val="24"/>
          <w:szCs w:val="24"/>
          <w:lang w:val="el-GR"/>
        </w:rPr>
        <w:t xml:space="preserve"> </w:t>
      </w:r>
      <w:r>
        <w:rPr>
          <w:spacing w:val="-1"/>
          <w:sz w:val="24"/>
          <w:szCs w:val="24"/>
          <w:lang w:val="el-GR"/>
        </w:rPr>
        <w:t>κ</w:t>
      </w:r>
      <w:r>
        <w:rPr>
          <w:sz w:val="24"/>
          <w:szCs w:val="24"/>
          <w:lang w:val="el-GR"/>
        </w:rPr>
        <w:t>ρ</w:t>
      </w:r>
      <w:r>
        <w:rPr>
          <w:spacing w:val="-1"/>
          <w:sz w:val="24"/>
          <w:szCs w:val="24"/>
          <w:lang w:val="el-GR"/>
        </w:rPr>
        <w:t>ι</w:t>
      </w:r>
      <w:r>
        <w:rPr>
          <w:sz w:val="24"/>
          <w:szCs w:val="24"/>
          <w:lang w:val="el-GR"/>
        </w:rPr>
        <w:t>θεί 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ο</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100" w:right="61"/>
        <w:jc w:val="both"/>
        <w:rPr>
          <w:sz w:val="24"/>
          <w:szCs w:val="24"/>
          <w:lang w:val="el-GR"/>
        </w:rPr>
      </w:pPr>
      <w:r>
        <w:rPr>
          <w:spacing w:val="-1"/>
          <w:sz w:val="24"/>
          <w:szCs w:val="24"/>
          <w:lang w:val="el-GR"/>
        </w:rPr>
        <w:t>Π</w:t>
      </w:r>
      <w:r>
        <w:rPr>
          <w:sz w:val="24"/>
          <w:szCs w:val="24"/>
          <w:lang w:val="el-GR"/>
        </w:rPr>
        <w:t>ρ</w:t>
      </w:r>
      <w:r>
        <w:rPr>
          <w:spacing w:val="1"/>
          <w:sz w:val="24"/>
          <w:szCs w:val="24"/>
          <w:lang w:val="el-GR"/>
        </w:rPr>
        <w:t>έ</w:t>
      </w:r>
      <w:r>
        <w:rPr>
          <w:sz w:val="24"/>
          <w:szCs w:val="24"/>
          <w:lang w:val="el-GR"/>
        </w:rPr>
        <w:t>πει να</w:t>
      </w:r>
      <w:r>
        <w:rPr>
          <w:spacing w:val="1"/>
          <w:sz w:val="24"/>
          <w:szCs w:val="24"/>
          <w:lang w:val="el-GR"/>
        </w:rPr>
        <w:t xml:space="preserve"> ε</w:t>
      </w:r>
      <w:r>
        <w:rPr>
          <w:sz w:val="24"/>
          <w:szCs w:val="24"/>
          <w:lang w:val="el-GR"/>
        </w:rPr>
        <w:t>π</w:t>
      </w:r>
      <w:r>
        <w:rPr>
          <w:spacing w:val="-2"/>
          <w:sz w:val="24"/>
          <w:szCs w:val="24"/>
          <w:lang w:val="el-GR"/>
        </w:rPr>
        <w:t>ι</w:t>
      </w:r>
      <w:r>
        <w:rPr>
          <w:sz w:val="24"/>
          <w:szCs w:val="24"/>
          <w:lang w:val="el-GR"/>
        </w:rPr>
        <w:t>σημ</w:t>
      </w:r>
      <w:r>
        <w:rPr>
          <w:spacing w:val="1"/>
          <w:sz w:val="24"/>
          <w:szCs w:val="24"/>
          <w:lang w:val="el-GR"/>
        </w:rPr>
        <w:t>α</w:t>
      </w:r>
      <w:r>
        <w:rPr>
          <w:sz w:val="24"/>
          <w:szCs w:val="24"/>
          <w:lang w:val="el-GR"/>
        </w:rPr>
        <w:t xml:space="preserve">νθεί ότι οι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 xml:space="preserve">ς που </w:t>
      </w:r>
      <w:r>
        <w:rPr>
          <w:spacing w:val="-2"/>
          <w:sz w:val="24"/>
          <w:szCs w:val="24"/>
          <w:lang w:val="el-GR"/>
        </w:rPr>
        <w:t>α</w:t>
      </w:r>
      <w:r>
        <w:rPr>
          <w:sz w:val="24"/>
          <w:szCs w:val="24"/>
          <w:lang w:val="el-GR"/>
        </w:rPr>
        <w:t>φορούν στη</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sidR="00BC7096">
        <w:rPr>
          <w:sz w:val="24"/>
          <w:szCs w:val="24"/>
          <w:lang w:val="el-GR"/>
        </w:rPr>
        <w:t xml:space="preserve">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sidR="003D0EF0">
        <w:rPr>
          <w:spacing w:val="1"/>
          <w:sz w:val="24"/>
          <w:szCs w:val="24"/>
          <w:lang w:val="el-GR"/>
        </w:rPr>
        <w:t>ων στη</w:t>
      </w:r>
      <w:r>
        <w:rPr>
          <w:spacing w:val="3"/>
          <w:sz w:val="24"/>
          <w:szCs w:val="24"/>
          <w:lang w:val="el-GR"/>
        </w:rPr>
        <w:t xml:space="preserve"> </w:t>
      </w:r>
      <w:r w:rsidR="003B5088">
        <w:rPr>
          <w:sz w:val="24"/>
          <w:szCs w:val="24"/>
          <w:lang w:val="el-GR"/>
        </w:rPr>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sidR="003D0EF0">
        <w:rPr>
          <w:sz w:val="24"/>
          <w:szCs w:val="24"/>
          <w:lang w:val="el-GR"/>
        </w:rPr>
        <w:t>ή</w:t>
      </w:r>
      <w:r>
        <w:rPr>
          <w:spacing w:val="3"/>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sidR="003D0EF0">
        <w:rPr>
          <w:sz w:val="24"/>
          <w:szCs w:val="24"/>
          <w:lang w:val="el-GR"/>
        </w:rPr>
        <w:t>α</w:t>
      </w:r>
      <w:r>
        <w:rPr>
          <w:sz w:val="24"/>
          <w:szCs w:val="24"/>
          <w:lang w:val="el-GR"/>
        </w:rPr>
        <w:t xml:space="preserve"> σχ</w:t>
      </w:r>
      <w:r>
        <w:rPr>
          <w:spacing w:val="1"/>
          <w:sz w:val="24"/>
          <w:szCs w:val="24"/>
          <w:lang w:val="el-GR"/>
        </w:rPr>
        <w:t>ε</w:t>
      </w:r>
      <w:r>
        <w:rPr>
          <w:sz w:val="24"/>
          <w:szCs w:val="24"/>
          <w:lang w:val="el-GR"/>
        </w:rPr>
        <w:t>τί</w:t>
      </w:r>
      <w:r>
        <w:rPr>
          <w:spacing w:val="-2"/>
          <w:sz w:val="24"/>
          <w:szCs w:val="24"/>
          <w:lang w:val="el-GR"/>
        </w:rPr>
        <w:t>ζ</w:t>
      </w:r>
      <w:r>
        <w:rPr>
          <w:sz w:val="24"/>
          <w:szCs w:val="24"/>
          <w:lang w:val="el-GR"/>
        </w:rPr>
        <w:t>ον</w:t>
      </w:r>
      <w:r>
        <w:rPr>
          <w:spacing w:val="1"/>
          <w:sz w:val="24"/>
          <w:szCs w:val="24"/>
          <w:lang w:val="el-GR"/>
        </w:rPr>
        <w:t>τ</w:t>
      </w:r>
      <w:r>
        <w:rPr>
          <w:spacing w:val="-2"/>
          <w:sz w:val="24"/>
          <w:szCs w:val="24"/>
          <w:lang w:val="el-GR"/>
        </w:rPr>
        <w:t>α</w:t>
      </w:r>
      <w:r>
        <w:rPr>
          <w:sz w:val="24"/>
          <w:szCs w:val="24"/>
          <w:lang w:val="el-GR"/>
        </w:rPr>
        <w:t>ι</w:t>
      </w:r>
      <w:r>
        <w:rPr>
          <w:spacing w:val="2"/>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με</w:t>
      </w:r>
      <w:r>
        <w:rPr>
          <w:spacing w:val="4"/>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α</w:t>
      </w:r>
      <w:r>
        <w:rPr>
          <w:spacing w:val="-2"/>
          <w:sz w:val="24"/>
          <w:szCs w:val="24"/>
          <w:lang w:val="el-GR"/>
        </w:rPr>
        <w:t>ν</w:t>
      </w:r>
      <w:r>
        <w:rPr>
          <w:sz w:val="24"/>
          <w:szCs w:val="24"/>
          <w:lang w:val="el-GR"/>
        </w:rPr>
        <w:t>τί</w:t>
      </w:r>
      <w:r>
        <w:rPr>
          <w:spacing w:val="-1"/>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z w:val="24"/>
          <w:szCs w:val="24"/>
          <w:lang w:val="el-GR"/>
        </w:rPr>
        <w:t xml:space="preserve">ς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ς τ</w:t>
      </w:r>
      <w:r>
        <w:rPr>
          <w:spacing w:val="-1"/>
          <w:sz w:val="24"/>
          <w:szCs w:val="24"/>
          <w:lang w:val="el-GR"/>
        </w:rPr>
        <w:t>ω</w:t>
      </w:r>
      <w:r>
        <w:rPr>
          <w:sz w:val="24"/>
          <w:szCs w:val="24"/>
          <w:lang w:val="el-GR"/>
        </w:rPr>
        <w:t>ν α</w:t>
      </w:r>
      <w:r>
        <w:rPr>
          <w:spacing w:val="-1"/>
          <w:sz w:val="24"/>
          <w:szCs w:val="24"/>
          <w:lang w:val="el-GR"/>
        </w:rPr>
        <w:t>κ</w:t>
      </w:r>
      <w:r>
        <w:rPr>
          <w:sz w:val="24"/>
          <w:szCs w:val="24"/>
          <w:lang w:val="el-GR"/>
        </w:rPr>
        <w:t>όλου</w:t>
      </w:r>
      <w:r>
        <w:rPr>
          <w:spacing w:val="-1"/>
          <w:sz w:val="24"/>
          <w:szCs w:val="24"/>
          <w:lang w:val="el-GR"/>
        </w:rPr>
        <w:t>θ</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στ</w:t>
      </w:r>
      <w:r>
        <w:rPr>
          <w:spacing w:val="1"/>
          <w:sz w:val="24"/>
          <w:szCs w:val="24"/>
          <w:lang w:val="el-GR"/>
        </w:rPr>
        <w:t>εγ</w:t>
      </w:r>
      <w:r>
        <w:rPr>
          <w:spacing w:val="-2"/>
          <w:sz w:val="24"/>
          <w:szCs w:val="24"/>
          <w:lang w:val="el-GR"/>
        </w:rPr>
        <w:t>α</w:t>
      </w:r>
      <w:r>
        <w:rPr>
          <w:sz w:val="24"/>
          <w:szCs w:val="24"/>
          <w:lang w:val="el-GR"/>
        </w:rPr>
        <w:t>ζ</w:t>
      </w:r>
      <w:r>
        <w:rPr>
          <w:spacing w:val="1"/>
          <w:sz w:val="24"/>
          <w:szCs w:val="24"/>
          <w:lang w:val="el-GR"/>
        </w:rPr>
        <w:t>ό</w:t>
      </w:r>
      <w:r>
        <w:rPr>
          <w:spacing w:val="-2"/>
          <w:sz w:val="24"/>
          <w:szCs w:val="24"/>
          <w:lang w:val="el-GR"/>
        </w:rPr>
        <w:t>μ</w:t>
      </w:r>
      <w:r>
        <w:rPr>
          <w:spacing w:val="1"/>
          <w:sz w:val="24"/>
          <w:szCs w:val="24"/>
          <w:lang w:val="el-GR"/>
        </w:rPr>
        <w:t>ε</w:t>
      </w:r>
      <w:r>
        <w:rPr>
          <w:sz w:val="24"/>
          <w:szCs w:val="24"/>
          <w:lang w:val="el-GR"/>
        </w:rPr>
        <w:t>ν</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z w:val="24"/>
          <w:szCs w:val="24"/>
          <w:lang w:val="el-GR"/>
        </w:rPr>
        <w:t>το</w:t>
      </w:r>
      <w:r>
        <w:rPr>
          <w:spacing w:val="2"/>
          <w:sz w:val="24"/>
          <w:szCs w:val="24"/>
          <w:lang w:val="el-GR"/>
        </w:rPr>
        <w:t xml:space="preserve"> </w:t>
      </w:r>
      <w:r>
        <w:rPr>
          <w:sz w:val="24"/>
          <w:szCs w:val="24"/>
          <w:lang w:val="el-GR"/>
        </w:rPr>
        <w:t>σ</w:t>
      </w:r>
      <w:r>
        <w:rPr>
          <w:spacing w:val="-1"/>
          <w:sz w:val="24"/>
          <w:szCs w:val="24"/>
          <w:lang w:val="el-GR"/>
        </w:rPr>
        <w:t>υ</w:t>
      </w:r>
      <w:r>
        <w:rPr>
          <w:spacing w:val="1"/>
          <w:sz w:val="24"/>
          <w:szCs w:val="24"/>
          <w:lang w:val="el-GR"/>
        </w:rPr>
        <w:t>γ</w:t>
      </w:r>
      <w:r>
        <w:rPr>
          <w:spacing w:val="-1"/>
          <w:sz w:val="24"/>
          <w:szCs w:val="24"/>
          <w:lang w:val="el-GR"/>
        </w:rPr>
        <w:t>κ</w:t>
      </w:r>
      <w:r>
        <w:rPr>
          <w:spacing w:val="1"/>
          <w:sz w:val="24"/>
          <w:szCs w:val="24"/>
          <w:lang w:val="el-GR"/>
        </w:rPr>
        <w:t>ε</w:t>
      </w:r>
      <w:r>
        <w:rPr>
          <w:spacing w:val="-1"/>
          <w:sz w:val="24"/>
          <w:szCs w:val="24"/>
          <w:lang w:val="el-GR"/>
        </w:rPr>
        <w:t>κ</w:t>
      </w:r>
      <w:r>
        <w:rPr>
          <w:sz w:val="24"/>
          <w:szCs w:val="24"/>
          <w:lang w:val="el-GR"/>
        </w:rPr>
        <w:t>ρ</w:t>
      </w:r>
      <w:r>
        <w:rPr>
          <w:spacing w:val="-1"/>
          <w:sz w:val="24"/>
          <w:szCs w:val="24"/>
          <w:lang w:val="el-GR"/>
        </w:rPr>
        <w:t>ι</w:t>
      </w:r>
      <w:r>
        <w:rPr>
          <w:sz w:val="24"/>
          <w:szCs w:val="24"/>
          <w:lang w:val="el-GR"/>
        </w:rPr>
        <w:t>μ</w:t>
      </w:r>
      <w:r>
        <w:rPr>
          <w:spacing w:val="5"/>
          <w:sz w:val="24"/>
          <w:szCs w:val="24"/>
          <w:lang w:val="el-GR"/>
        </w:rPr>
        <w:t>έ</w:t>
      </w:r>
      <w:r>
        <w:rPr>
          <w:sz w:val="24"/>
          <w:szCs w:val="24"/>
          <w:lang w:val="el-GR"/>
        </w:rPr>
        <w:t>νο</w:t>
      </w:r>
      <w:r>
        <w:rPr>
          <w:spacing w:val="-3"/>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z w:val="24"/>
          <w:szCs w:val="24"/>
          <w:lang w:val="el-GR"/>
        </w:rPr>
        <w:t>ο</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δω</w:t>
      </w:r>
      <w:r>
        <w:rPr>
          <w:spacing w:val="3"/>
          <w:sz w:val="24"/>
          <w:szCs w:val="24"/>
          <w:lang w:val="el-GR"/>
        </w:rPr>
        <w:t>ν</w:t>
      </w:r>
      <w:r>
        <w:rPr>
          <w:sz w:val="24"/>
          <w:szCs w:val="24"/>
          <w:lang w:val="el-GR"/>
        </w:rPr>
        <w:t>:</w:t>
      </w:r>
    </w:p>
    <w:p w:rsidR="00232A0C" w:rsidRPr="00BC7096" w:rsidRDefault="00232A0C">
      <w:pPr>
        <w:spacing w:before="10" w:after="0" w:line="110" w:lineRule="exact"/>
        <w:rPr>
          <w:sz w:val="11"/>
          <w:szCs w:val="11"/>
          <w:lang w:val="el-GR"/>
        </w:rPr>
      </w:pPr>
    </w:p>
    <w:p w:rsidR="0013208B" w:rsidRPr="00BC7096" w:rsidRDefault="0013208B">
      <w:pPr>
        <w:spacing w:before="10" w:after="0" w:line="110" w:lineRule="exact"/>
        <w:rPr>
          <w:sz w:val="11"/>
          <w:szCs w:val="11"/>
          <w:lang w:val="el-GR"/>
        </w:rPr>
      </w:pPr>
    </w:p>
    <w:p w:rsidR="00232A0C" w:rsidRPr="00E312F7" w:rsidRDefault="00232A0C">
      <w:pPr>
        <w:spacing w:after="0" w:line="240" w:lineRule="auto"/>
        <w:ind w:left="100" w:right="3188"/>
        <w:jc w:val="both"/>
        <w:rPr>
          <w:color w:val="FF0000"/>
          <w:sz w:val="24"/>
          <w:szCs w:val="24"/>
          <w:lang w:val="el-GR"/>
        </w:rPr>
      </w:pPr>
      <w:r w:rsidRPr="00E312F7">
        <w:rPr>
          <w:color w:val="FF0000"/>
          <w:sz w:val="24"/>
          <w:szCs w:val="24"/>
          <w:lang w:val="el-GR"/>
        </w:rPr>
        <w:t xml:space="preserve">α. </w:t>
      </w:r>
      <w:r w:rsidR="009B6D76" w:rsidRPr="00E312F7">
        <w:rPr>
          <w:color w:val="FF0000"/>
          <w:sz w:val="24"/>
          <w:szCs w:val="24"/>
          <w:lang w:val="el-GR"/>
        </w:rPr>
        <w:t>ΕΠΑΛ Λεωνιδίου</w:t>
      </w:r>
    </w:p>
    <w:p w:rsidR="00232A0C" w:rsidRPr="00E312F7" w:rsidRDefault="00232A0C">
      <w:pPr>
        <w:spacing w:before="10" w:after="0" w:line="110" w:lineRule="exact"/>
        <w:rPr>
          <w:color w:val="FF0000"/>
          <w:sz w:val="11"/>
          <w:szCs w:val="11"/>
          <w:lang w:val="el-GR"/>
        </w:rPr>
      </w:pPr>
    </w:p>
    <w:p w:rsidR="00232A0C" w:rsidRPr="00E312F7" w:rsidRDefault="00232A0C">
      <w:pPr>
        <w:spacing w:after="0" w:line="240" w:lineRule="auto"/>
        <w:ind w:left="100" w:right="3158"/>
        <w:jc w:val="both"/>
        <w:rPr>
          <w:color w:val="FF0000"/>
          <w:sz w:val="24"/>
          <w:szCs w:val="24"/>
          <w:lang w:val="el-GR"/>
        </w:rPr>
      </w:pPr>
      <w:r w:rsidRPr="00E312F7">
        <w:rPr>
          <w:color w:val="FF0000"/>
          <w:sz w:val="24"/>
          <w:szCs w:val="24"/>
          <w:lang w:val="el-GR"/>
        </w:rPr>
        <w:t xml:space="preserve">β. </w:t>
      </w:r>
      <w:r w:rsidR="009B6D76" w:rsidRPr="00E312F7">
        <w:rPr>
          <w:color w:val="FF0000"/>
          <w:sz w:val="24"/>
          <w:szCs w:val="24"/>
          <w:lang w:val="el-GR"/>
        </w:rPr>
        <w:t>ΓΕΛ Λεωνιδίου</w:t>
      </w:r>
    </w:p>
    <w:p w:rsidR="00232A0C" w:rsidRDefault="00232A0C">
      <w:pPr>
        <w:spacing w:before="10" w:after="0" w:line="110" w:lineRule="exact"/>
        <w:rPr>
          <w:sz w:val="11"/>
          <w:szCs w:val="11"/>
          <w:lang w:val="el-GR"/>
        </w:rPr>
      </w:pPr>
    </w:p>
    <w:p w:rsidR="003B5088" w:rsidRDefault="003B5088">
      <w:pPr>
        <w:spacing w:before="10" w:after="0" w:line="110" w:lineRule="exact"/>
        <w:rPr>
          <w:sz w:val="11"/>
          <w:szCs w:val="11"/>
          <w:lang w:val="el-GR"/>
        </w:rPr>
      </w:pPr>
    </w:p>
    <w:p w:rsidR="00D037F8" w:rsidRDefault="00232A0C" w:rsidP="00BC7096">
      <w:pPr>
        <w:spacing w:after="0" w:line="240" w:lineRule="auto"/>
        <w:ind w:left="100" w:right="53"/>
        <w:rPr>
          <w:sz w:val="24"/>
          <w:szCs w:val="24"/>
          <w:lang w:val="el-GR"/>
        </w:rPr>
      </w:pPr>
      <w:r>
        <w:rPr>
          <w:spacing w:val="1"/>
          <w:sz w:val="24"/>
          <w:szCs w:val="24"/>
          <w:lang w:val="el-GR"/>
        </w:rPr>
        <w:t>Γ</w:t>
      </w:r>
      <w:r>
        <w:rPr>
          <w:spacing w:val="-1"/>
          <w:sz w:val="24"/>
          <w:szCs w:val="24"/>
          <w:lang w:val="el-GR"/>
        </w:rPr>
        <w:t>ι</w:t>
      </w:r>
      <w:r>
        <w:rPr>
          <w:sz w:val="24"/>
          <w:szCs w:val="24"/>
          <w:lang w:val="el-GR"/>
        </w:rPr>
        <w:t xml:space="preserve">α </w:t>
      </w:r>
      <w:r>
        <w:rPr>
          <w:spacing w:val="3"/>
          <w:sz w:val="24"/>
          <w:szCs w:val="24"/>
          <w:lang w:val="el-GR"/>
        </w:rPr>
        <w:t xml:space="preserve"> </w:t>
      </w:r>
      <w:r>
        <w:rPr>
          <w:sz w:val="24"/>
          <w:szCs w:val="24"/>
          <w:lang w:val="el-GR"/>
        </w:rPr>
        <w:t xml:space="preserve">το </w:t>
      </w:r>
      <w:r>
        <w:rPr>
          <w:spacing w:val="3"/>
          <w:sz w:val="24"/>
          <w:szCs w:val="24"/>
          <w:lang w:val="el-GR"/>
        </w:rPr>
        <w:t xml:space="preserve"> </w:t>
      </w:r>
      <w:r>
        <w:rPr>
          <w:sz w:val="24"/>
          <w:szCs w:val="24"/>
          <w:lang w:val="el-GR"/>
        </w:rPr>
        <w:t>λ</w:t>
      </w:r>
      <w:r>
        <w:rPr>
          <w:spacing w:val="-2"/>
          <w:sz w:val="24"/>
          <w:szCs w:val="24"/>
          <w:lang w:val="el-GR"/>
        </w:rPr>
        <w:t>ό</w:t>
      </w:r>
      <w:r>
        <w:rPr>
          <w:spacing w:val="1"/>
          <w:sz w:val="24"/>
          <w:szCs w:val="24"/>
          <w:lang w:val="el-GR"/>
        </w:rPr>
        <w:t>γ</w:t>
      </w:r>
      <w:r>
        <w:rPr>
          <w:sz w:val="24"/>
          <w:szCs w:val="24"/>
          <w:lang w:val="el-GR"/>
        </w:rPr>
        <w:t xml:space="preserve">ο </w:t>
      </w:r>
      <w:r>
        <w:rPr>
          <w:spacing w:val="3"/>
          <w:sz w:val="24"/>
          <w:szCs w:val="24"/>
          <w:lang w:val="el-GR"/>
        </w:rPr>
        <w:t xml:space="preserve"> </w:t>
      </w:r>
      <w:r>
        <w:rPr>
          <w:sz w:val="24"/>
          <w:szCs w:val="24"/>
          <w:lang w:val="el-GR"/>
        </w:rPr>
        <w:t>α</w:t>
      </w:r>
      <w:r>
        <w:rPr>
          <w:spacing w:val="-3"/>
          <w:sz w:val="24"/>
          <w:szCs w:val="24"/>
          <w:lang w:val="el-GR"/>
        </w:rPr>
        <w:t>υ</w:t>
      </w:r>
      <w:r>
        <w:rPr>
          <w:sz w:val="24"/>
          <w:szCs w:val="24"/>
          <w:lang w:val="el-GR"/>
        </w:rPr>
        <w:t xml:space="preserve">τό </w:t>
      </w:r>
      <w:r>
        <w:rPr>
          <w:spacing w:val="3"/>
          <w:sz w:val="24"/>
          <w:szCs w:val="24"/>
          <w:lang w:val="el-GR"/>
        </w:rPr>
        <w:t xml:space="preserve"> </w:t>
      </w:r>
      <w:r>
        <w:rPr>
          <w:spacing w:val="1"/>
          <w:sz w:val="24"/>
          <w:szCs w:val="24"/>
          <w:lang w:val="el-GR"/>
        </w:rPr>
        <w:t>μ</w:t>
      </w:r>
      <w:r>
        <w:rPr>
          <w:sz w:val="24"/>
          <w:szCs w:val="24"/>
          <w:lang w:val="el-GR"/>
        </w:rPr>
        <w:t xml:space="preserve">ε </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 xml:space="preserve">ύνη </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ώ</w:t>
      </w:r>
      <w:r>
        <w:rPr>
          <w:sz w:val="24"/>
          <w:szCs w:val="24"/>
          <w:lang w:val="el-GR"/>
        </w:rPr>
        <w:t xml:space="preserve">ν </w:t>
      </w:r>
      <w:r>
        <w:rPr>
          <w:spacing w:val="3"/>
          <w:sz w:val="24"/>
          <w:szCs w:val="24"/>
          <w:lang w:val="el-GR"/>
        </w:rPr>
        <w:t xml:space="preserve"> </w:t>
      </w:r>
      <w:r>
        <w:rPr>
          <w:sz w:val="24"/>
          <w:szCs w:val="24"/>
          <w:lang w:val="el-GR"/>
        </w:rPr>
        <w:t xml:space="preserve">θα </w:t>
      </w:r>
      <w:r>
        <w:rPr>
          <w:spacing w:val="3"/>
          <w:sz w:val="24"/>
          <w:szCs w:val="24"/>
          <w:lang w:val="el-GR"/>
        </w:rPr>
        <w:t xml:space="preserve"> </w:t>
      </w:r>
      <w:r>
        <w:rPr>
          <w:sz w:val="24"/>
          <w:szCs w:val="24"/>
          <w:lang w:val="el-GR"/>
        </w:rPr>
        <w:t>σ</w:t>
      </w:r>
      <w:r>
        <w:rPr>
          <w:spacing w:val="-1"/>
          <w:sz w:val="24"/>
          <w:szCs w:val="24"/>
          <w:lang w:val="el-GR"/>
        </w:rPr>
        <w:t>υ</w:t>
      </w:r>
      <w:r>
        <w:rPr>
          <w:sz w:val="24"/>
          <w:szCs w:val="24"/>
          <w:lang w:val="el-GR"/>
        </w:rPr>
        <w:t>ζ</w:t>
      </w:r>
      <w:r>
        <w:rPr>
          <w:spacing w:val="1"/>
          <w:sz w:val="24"/>
          <w:szCs w:val="24"/>
          <w:lang w:val="el-GR"/>
        </w:rPr>
        <w:t>η</w:t>
      </w:r>
      <w:r>
        <w:rPr>
          <w:sz w:val="24"/>
          <w:szCs w:val="24"/>
          <w:lang w:val="el-GR"/>
        </w:rPr>
        <w:t>τ</w:t>
      </w:r>
      <w:r>
        <w:rPr>
          <w:spacing w:val="1"/>
          <w:sz w:val="24"/>
          <w:szCs w:val="24"/>
          <w:lang w:val="el-GR"/>
        </w:rPr>
        <w:t>η</w:t>
      </w:r>
      <w:r>
        <w:rPr>
          <w:spacing w:val="-3"/>
          <w:sz w:val="24"/>
          <w:szCs w:val="24"/>
          <w:lang w:val="el-GR"/>
        </w:rPr>
        <w:t>θ</w:t>
      </w:r>
      <w:r>
        <w:rPr>
          <w:sz w:val="24"/>
          <w:szCs w:val="24"/>
          <w:lang w:val="el-GR"/>
        </w:rPr>
        <w:t xml:space="preserve">ούν </w:t>
      </w:r>
      <w:r>
        <w:rPr>
          <w:spacing w:val="2"/>
          <w:sz w:val="24"/>
          <w:szCs w:val="24"/>
          <w:lang w:val="el-GR"/>
        </w:rPr>
        <w:t xml:space="preserve"> </w:t>
      </w:r>
      <w:r>
        <w:rPr>
          <w:sz w:val="24"/>
          <w:szCs w:val="24"/>
          <w:lang w:val="el-GR"/>
        </w:rPr>
        <w:t xml:space="preserve">τα </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
          <w:sz w:val="24"/>
          <w:szCs w:val="24"/>
          <w:lang w:val="el-GR"/>
        </w:rPr>
        <w:t xml:space="preserve"> </w:t>
      </w:r>
      <w:r>
        <w:rPr>
          <w:sz w:val="24"/>
          <w:szCs w:val="24"/>
          <w:lang w:val="el-GR"/>
        </w:rPr>
        <w:t>Σ</w:t>
      </w:r>
      <w:r>
        <w:rPr>
          <w:spacing w:val="-1"/>
          <w:sz w:val="24"/>
          <w:szCs w:val="24"/>
          <w:lang w:val="el-GR"/>
        </w:rPr>
        <w:t>χ</w:t>
      </w:r>
      <w:r>
        <w:rPr>
          <w:spacing w:val="1"/>
          <w:sz w:val="24"/>
          <w:szCs w:val="24"/>
          <w:lang w:val="el-GR"/>
        </w:rPr>
        <w:t>έ</w:t>
      </w:r>
      <w:r>
        <w:rPr>
          <w:spacing w:val="-1"/>
          <w:sz w:val="24"/>
          <w:szCs w:val="24"/>
          <w:lang w:val="el-GR"/>
        </w:rPr>
        <w:t>δι</w:t>
      </w:r>
      <w:r>
        <w:rPr>
          <w:sz w:val="24"/>
          <w:szCs w:val="24"/>
          <w:lang w:val="el-GR"/>
        </w:rPr>
        <w:t>α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1"/>
          <w:sz w:val="24"/>
          <w:szCs w:val="24"/>
          <w:lang w:val="el-GR"/>
        </w:rPr>
        <w:t xml:space="preserve"> </w:t>
      </w:r>
      <w:r>
        <w:rPr>
          <w:spacing w:val="-1"/>
          <w:sz w:val="24"/>
          <w:szCs w:val="24"/>
          <w:lang w:val="el-GR"/>
        </w:rPr>
        <w:t>κ</w:t>
      </w:r>
      <w:r>
        <w:rPr>
          <w:sz w:val="24"/>
          <w:szCs w:val="24"/>
          <w:lang w:val="el-GR"/>
        </w:rPr>
        <w:t>αι θα</w:t>
      </w:r>
      <w:r>
        <w:rPr>
          <w:spacing w:val="1"/>
          <w:sz w:val="24"/>
          <w:szCs w:val="24"/>
          <w:lang w:val="el-GR"/>
        </w:rPr>
        <w:t xml:space="preserve"> </w:t>
      </w:r>
      <w:r>
        <w:rPr>
          <w:sz w:val="24"/>
          <w:szCs w:val="24"/>
          <w:lang w:val="el-GR"/>
        </w:rPr>
        <w:t>ληφ</w:t>
      </w:r>
      <w:r>
        <w:rPr>
          <w:spacing w:val="-1"/>
          <w:sz w:val="24"/>
          <w:szCs w:val="24"/>
          <w:lang w:val="el-GR"/>
        </w:rPr>
        <w:t>θ</w:t>
      </w:r>
      <w:r>
        <w:rPr>
          <w:sz w:val="24"/>
          <w:szCs w:val="24"/>
          <w:lang w:val="el-GR"/>
        </w:rPr>
        <w:t>ούν,</w:t>
      </w:r>
      <w:r>
        <w:rPr>
          <w:spacing w:val="1"/>
          <w:sz w:val="24"/>
          <w:szCs w:val="24"/>
          <w:lang w:val="el-GR"/>
        </w:rPr>
        <w:t xml:space="preserve"> </w:t>
      </w:r>
      <w:r>
        <w:rPr>
          <w:sz w:val="24"/>
          <w:szCs w:val="24"/>
          <w:lang w:val="el-GR"/>
        </w:rPr>
        <w:t xml:space="preserve">όπου </w:t>
      </w:r>
      <w:r w:rsidRPr="00326373">
        <w:rPr>
          <w:sz w:val="24"/>
          <w:szCs w:val="24"/>
          <w:lang w:val="el-GR"/>
        </w:rPr>
        <w:t>απα</w:t>
      </w:r>
      <w:r w:rsidRPr="00326373">
        <w:rPr>
          <w:spacing w:val="-1"/>
          <w:sz w:val="24"/>
          <w:szCs w:val="24"/>
          <w:lang w:val="el-GR"/>
        </w:rPr>
        <w:t>ι</w:t>
      </w:r>
      <w:r w:rsidRPr="00326373">
        <w:rPr>
          <w:spacing w:val="-2"/>
          <w:sz w:val="24"/>
          <w:szCs w:val="24"/>
          <w:lang w:val="el-GR"/>
        </w:rPr>
        <w:t>τ</w:t>
      </w:r>
      <w:r w:rsidRPr="00326373">
        <w:rPr>
          <w:spacing w:val="1"/>
          <w:sz w:val="24"/>
          <w:szCs w:val="24"/>
          <w:lang w:val="el-GR"/>
        </w:rPr>
        <w:t>ε</w:t>
      </w:r>
      <w:r w:rsidRPr="00326373">
        <w:rPr>
          <w:spacing w:val="-1"/>
          <w:sz w:val="24"/>
          <w:szCs w:val="24"/>
          <w:lang w:val="el-GR"/>
        </w:rPr>
        <w:t>ί</w:t>
      </w:r>
      <w:r w:rsidRPr="00326373">
        <w:rPr>
          <w:sz w:val="24"/>
          <w:szCs w:val="24"/>
          <w:lang w:val="el-GR"/>
        </w:rPr>
        <w:t>τ</w:t>
      </w:r>
      <w:r w:rsidRPr="00326373">
        <w:rPr>
          <w:spacing w:val="1"/>
          <w:sz w:val="24"/>
          <w:szCs w:val="24"/>
          <w:lang w:val="el-GR"/>
        </w:rPr>
        <w:t>α</w:t>
      </w:r>
      <w:r w:rsidRPr="00326373">
        <w:rPr>
          <w:spacing w:val="4"/>
          <w:sz w:val="24"/>
          <w:szCs w:val="24"/>
          <w:lang w:val="el-GR"/>
        </w:rPr>
        <w:t>ι</w:t>
      </w:r>
      <w:r w:rsidRPr="00326373">
        <w:rPr>
          <w:sz w:val="24"/>
          <w:szCs w:val="24"/>
          <w:lang w:val="el-GR"/>
        </w:rPr>
        <w:t>, αποφάσ</w:t>
      </w:r>
      <w:r w:rsidRPr="00326373">
        <w:rPr>
          <w:spacing w:val="1"/>
          <w:sz w:val="24"/>
          <w:szCs w:val="24"/>
          <w:lang w:val="el-GR"/>
        </w:rPr>
        <w:t>ε</w:t>
      </w:r>
      <w:r w:rsidRPr="00326373">
        <w:rPr>
          <w:spacing w:val="-1"/>
          <w:sz w:val="24"/>
          <w:szCs w:val="24"/>
          <w:lang w:val="el-GR"/>
        </w:rPr>
        <w:t>ι</w:t>
      </w:r>
      <w:r w:rsidRPr="00326373">
        <w:rPr>
          <w:sz w:val="24"/>
          <w:szCs w:val="24"/>
          <w:lang w:val="el-GR"/>
        </w:rPr>
        <w:t>ς</w:t>
      </w:r>
      <w:r w:rsidRPr="00326373">
        <w:rPr>
          <w:spacing w:val="1"/>
          <w:sz w:val="24"/>
          <w:szCs w:val="24"/>
          <w:lang w:val="el-GR"/>
        </w:rPr>
        <w:t xml:space="preserve"> γ</w:t>
      </w:r>
      <w:r w:rsidRPr="00326373">
        <w:rPr>
          <w:spacing w:val="-1"/>
          <w:sz w:val="24"/>
          <w:szCs w:val="24"/>
          <w:lang w:val="el-GR"/>
        </w:rPr>
        <w:t>ι</w:t>
      </w:r>
      <w:r w:rsidRPr="00326373">
        <w:rPr>
          <w:sz w:val="24"/>
          <w:szCs w:val="24"/>
          <w:lang w:val="el-GR"/>
        </w:rPr>
        <w:t>α</w:t>
      </w:r>
      <w:r w:rsidRPr="00326373">
        <w:rPr>
          <w:spacing w:val="3"/>
          <w:sz w:val="24"/>
          <w:szCs w:val="24"/>
          <w:lang w:val="el-GR"/>
        </w:rPr>
        <w:t xml:space="preserve"> </w:t>
      </w:r>
      <w:r w:rsidRPr="00326373">
        <w:rPr>
          <w:spacing w:val="-1"/>
          <w:sz w:val="24"/>
          <w:szCs w:val="24"/>
          <w:lang w:val="el-GR"/>
        </w:rPr>
        <w:t>κ</w:t>
      </w:r>
      <w:r w:rsidR="00BC7096" w:rsidRPr="00326373">
        <w:rPr>
          <w:sz w:val="24"/>
          <w:szCs w:val="24"/>
          <w:lang w:val="el-GR"/>
        </w:rPr>
        <w:t>οινές δρ</w:t>
      </w:r>
      <w:r w:rsidR="00F90796">
        <w:rPr>
          <w:sz w:val="24"/>
          <w:szCs w:val="24"/>
          <w:lang w:val="el-GR"/>
        </w:rPr>
        <w:t>άσεις και ασκήσεις  ετοιμότητας.</w:t>
      </w:r>
    </w:p>
    <w:p w:rsidR="00D037F8" w:rsidRPr="00D037F8" w:rsidRDefault="00D037F8" w:rsidP="00D037F8">
      <w:pPr>
        <w:rPr>
          <w:sz w:val="24"/>
          <w:szCs w:val="24"/>
          <w:lang w:val="el-GR"/>
        </w:rPr>
      </w:pPr>
    </w:p>
    <w:p w:rsidR="00232A0C" w:rsidRPr="00D037F8" w:rsidRDefault="00232A0C" w:rsidP="00D037F8">
      <w:pPr>
        <w:rPr>
          <w:sz w:val="24"/>
          <w:szCs w:val="24"/>
          <w:lang w:val="el-GR"/>
        </w:rPr>
        <w:sectPr w:rsidR="00232A0C" w:rsidRPr="00D037F8" w:rsidSect="00833F92">
          <w:footerReference w:type="default" r:id="rId10"/>
          <w:pgSz w:w="12240" w:h="15840"/>
          <w:pgMar w:top="1440" w:right="1467" w:bottom="1440" w:left="1701" w:header="720" w:footer="847" w:gutter="0"/>
          <w:cols w:space="720"/>
          <w:docGrid w:linePitch="360"/>
        </w:sectPr>
      </w:pPr>
    </w:p>
    <w:p w:rsidR="00540E88" w:rsidRPr="000C4C43" w:rsidRDefault="00FA0462" w:rsidP="00C06A7F">
      <w:pPr>
        <w:spacing w:before="38" w:after="0" w:line="240" w:lineRule="auto"/>
        <w:ind w:right="-20"/>
        <w:rPr>
          <w:b/>
          <w:bCs/>
          <w:sz w:val="36"/>
          <w:szCs w:val="36"/>
          <w:lang w:val="el-GR"/>
        </w:rPr>
      </w:pPr>
      <w:r>
        <w:rPr>
          <w:b/>
          <w:bCs/>
          <w:spacing w:val="-1"/>
          <w:sz w:val="36"/>
          <w:szCs w:val="36"/>
          <w:lang w:val="el-GR"/>
        </w:rPr>
        <w:lastRenderedPageBreak/>
        <w:t>1.2</w:t>
      </w:r>
      <w:r w:rsidR="00232A0C" w:rsidRPr="000C4C43">
        <w:rPr>
          <w:b/>
          <w:bCs/>
          <w:sz w:val="36"/>
          <w:szCs w:val="36"/>
          <w:lang w:val="el-GR"/>
        </w:rPr>
        <w:t>.</w:t>
      </w:r>
      <w:r w:rsidR="00232A0C" w:rsidRPr="000C4C43">
        <w:rPr>
          <w:b/>
          <w:bCs/>
          <w:spacing w:val="-4"/>
          <w:sz w:val="36"/>
          <w:szCs w:val="36"/>
          <w:lang w:val="el-GR"/>
        </w:rPr>
        <w:t xml:space="preserve"> </w:t>
      </w:r>
      <w:r w:rsidR="00232A0C" w:rsidRPr="000C4C43">
        <w:rPr>
          <w:b/>
          <w:bCs/>
          <w:sz w:val="36"/>
          <w:szCs w:val="36"/>
          <w:lang w:val="el-GR"/>
        </w:rPr>
        <w:t>Εν</w:t>
      </w:r>
      <w:r w:rsidR="00232A0C" w:rsidRPr="000C4C43">
        <w:rPr>
          <w:b/>
          <w:bCs/>
          <w:spacing w:val="1"/>
          <w:sz w:val="36"/>
          <w:szCs w:val="36"/>
          <w:lang w:val="el-GR"/>
        </w:rPr>
        <w:t>έρ</w:t>
      </w:r>
      <w:r w:rsidR="00232A0C" w:rsidRPr="000C4C43">
        <w:rPr>
          <w:b/>
          <w:bCs/>
          <w:sz w:val="36"/>
          <w:szCs w:val="36"/>
          <w:lang w:val="el-GR"/>
        </w:rPr>
        <w:t>γειες</w:t>
      </w:r>
      <w:r w:rsidR="00232A0C" w:rsidRPr="000C4C43">
        <w:rPr>
          <w:b/>
          <w:bCs/>
          <w:spacing w:val="-13"/>
          <w:sz w:val="36"/>
          <w:szCs w:val="36"/>
          <w:lang w:val="el-GR"/>
        </w:rPr>
        <w:t xml:space="preserve"> </w:t>
      </w:r>
      <w:r w:rsidR="003D0EF0" w:rsidRPr="000C4C43">
        <w:rPr>
          <w:b/>
          <w:bCs/>
          <w:sz w:val="36"/>
          <w:szCs w:val="36"/>
          <w:lang w:val="el-GR"/>
        </w:rPr>
        <w:t>π</w:t>
      </w:r>
      <w:r w:rsidR="00232A0C" w:rsidRPr="000C4C43">
        <w:rPr>
          <w:b/>
          <w:bCs/>
          <w:spacing w:val="1"/>
          <w:sz w:val="36"/>
          <w:szCs w:val="36"/>
          <w:lang w:val="el-GR"/>
        </w:rPr>
        <w:t>ρ</w:t>
      </w:r>
      <w:r w:rsidR="00232A0C" w:rsidRPr="000C4C43">
        <w:rPr>
          <w:b/>
          <w:bCs/>
          <w:spacing w:val="2"/>
          <w:sz w:val="36"/>
          <w:szCs w:val="36"/>
          <w:lang w:val="el-GR"/>
        </w:rPr>
        <w:t>ι</w:t>
      </w:r>
      <w:r w:rsidR="0022201D" w:rsidRPr="000C4C43">
        <w:rPr>
          <w:b/>
          <w:bCs/>
          <w:sz w:val="36"/>
          <w:szCs w:val="36"/>
          <w:lang w:val="el-GR"/>
        </w:rPr>
        <w:t xml:space="preserve">ν το </w:t>
      </w:r>
      <w:r w:rsidR="00232A0C" w:rsidRPr="000C4C43">
        <w:rPr>
          <w:b/>
          <w:bCs/>
          <w:sz w:val="36"/>
          <w:szCs w:val="36"/>
          <w:lang w:val="el-GR"/>
        </w:rPr>
        <w:t>έκτακτο περιστατικό</w:t>
      </w:r>
    </w:p>
    <w:p w:rsidR="00232A0C" w:rsidRPr="003D0EF0" w:rsidRDefault="00FA0462" w:rsidP="00540E88">
      <w:pPr>
        <w:spacing w:before="62" w:after="0" w:line="240" w:lineRule="auto"/>
        <w:ind w:right="-20"/>
        <w:rPr>
          <w:b/>
          <w:bCs/>
          <w:sz w:val="28"/>
          <w:szCs w:val="28"/>
          <w:lang w:val="el-GR"/>
        </w:rPr>
      </w:pPr>
      <w:r>
        <w:rPr>
          <w:b/>
          <w:bCs/>
          <w:sz w:val="28"/>
          <w:szCs w:val="28"/>
          <w:lang w:val="el-GR"/>
        </w:rPr>
        <w:t>1.2</w:t>
      </w:r>
      <w:r w:rsidR="00232A0C" w:rsidRPr="003D0EF0">
        <w:rPr>
          <w:b/>
          <w:bCs/>
          <w:spacing w:val="-1"/>
          <w:sz w:val="28"/>
          <w:szCs w:val="28"/>
          <w:lang w:val="el-GR"/>
        </w:rPr>
        <w:t>.</w:t>
      </w:r>
      <w:r w:rsidR="00232A0C" w:rsidRPr="003D0EF0">
        <w:rPr>
          <w:b/>
          <w:bCs/>
          <w:sz w:val="28"/>
          <w:szCs w:val="28"/>
          <w:lang w:val="el-GR"/>
        </w:rPr>
        <w:t>1.</w:t>
      </w:r>
      <w:r w:rsidR="00232A0C" w:rsidRPr="003D0EF0">
        <w:rPr>
          <w:b/>
          <w:bCs/>
          <w:spacing w:val="-2"/>
          <w:sz w:val="28"/>
          <w:szCs w:val="28"/>
          <w:lang w:val="el-GR"/>
        </w:rPr>
        <w:t xml:space="preserve"> </w:t>
      </w:r>
      <w:r w:rsidR="00232A0C" w:rsidRPr="003D0EF0">
        <w:rPr>
          <w:b/>
          <w:bCs/>
          <w:sz w:val="28"/>
          <w:szCs w:val="28"/>
          <w:lang w:val="el-GR"/>
        </w:rPr>
        <w:t>Γ</w:t>
      </w:r>
      <w:r w:rsidR="00232A0C" w:rsidRPr="003D0EF0">
        <w:rPr>
          <w:b/>
          <w:bCs/>
          <w:spacing w:val="1"/>
          <w:sz w:val="28"/>
          <w:szCs w:val="28"/>
          <w:lang w:val="el-GR"/>
        </w:rPr>
        <w:t>ε</w:t>
      </w:r>
      <w:r w:rsidR="00232A0C" w:rsidRPr="003D0EF0">
        <w:rPr>
          <w:b/>
          <w:bCs/>
          <w:sz w:val="28"/>
          <w:szCs w:val="28"/>
          <w:lang w:val="el-GR"/>
        </w:rPr>
        <w:t>ν</w:t>
      </w:r>
      <w:r w:rsidR="00232A0C" w:rsidRPr="003D0EF0">
        <w:rPr>
          <w:b/>
          <w:bCs/>
          <w:spacing w:val="-1"/>
          <w:sz w:val="28"/>
          <w:szCs w:val="28"/>
          <w:lang w:val="el-GR"/>
        </w:rPr>
        <w:t>ι</w:t>
      </w:r>
      <w:r w:rsidR="00232A0C" w:rsidRPr="003D0EF0">
        <w:rPr>
          <w:b/>
          <w:bCs/>
          <w:sz w:val="28"/>
          <w:szCs w:val="28"/>
          <w:lang w:val="el-GR"/>
        </w:rPr>
        <w:t>κά</w:t>
      </w:r>
      <w:r w:rsidR="00232A0C" w:rsidRPr="003D0EF0">
        <w:rPr>
          <w:b/>
          <w:bCs/>
          <w:spacing w:val="-2"/>
          <w:sz w:val="28"/>
          <w:szCs w:val="28"/>
          <w:lang w:val="el-GR"/>
        </w:rPr>
        <w:t xml:space="preserve"> </w:t>
      </w:r>
      <w:r w:rsidR="00232A0C" w:rsidRPr="003D0EF0">
        <w:rPr>
          <w:b/>
          <w:bCs/>
          <w:sz w:val="28"/>
          <w:szCs w:val="28"/>
          <w:lang w:val="el-GR"/>
        </w:rPr>
        <w:t>Στ</w:t>
      </w:r>
      <w:r w:rsidR="00232A0C" w:rsidRPr="003D0EF0">
        <w:rPr>
          <w:b/>
          <w:bCs/>
          <w:spacing w:val="1"/>
          <w:sz w:val="28"/>
          <w:szCs w:val="28"/>
          <w:lang w:val="el-GR"/>
        </w:rPr>
        <w:t>ο</w:t>
      </w:r>
      <w:r w:rsidR="00232A0C" w:rsidRPr="003D0EF0">
        <w:rPr>
          <w:b/>
          <w:bCs/>
          <w:spacing w:val="-1"/>
          <w:sz w:val="28"/>
          <w:szCs w:val="28"/>
          <w:lang w:val="el-GR"/>
        </w:rPr>
        <w:t>ι</w:t>
      </w:r>
      <w:r w:rsidR="00232A0C" w:rsidRPr="003D0EF0">
        <w:rPr>
          <w:b/>
          <w:bCs/>
          <w:sz w:val="28"/>
          <w:szCs w:val="28"/>
          <w:lang w:val="el-GR"/>
        </w:rPr>
        <w:t>χ</w:t>
      </w:r>
      <w:r w:rsidR="00232A0C" w:rsidRPr="003D0EF0">
        <w:rPr>
          <w:b/>
          <w:bCs/>
          <w:spacing w:val="1"/>
          <w:sz w:val="28"/>
          <w:szCs w:val="28"/>
          <w:lang w:val="el-GR"/>
        </w:rPr>
        <w:t>ε</w:t>
      </w:r>
      <w:r w:rsidR="00232A0C" w:rsidRPr="003D0EF0">
        <w:rPr>
          <w:b/>
          <w:bCs/>
          <w:spacing w:val="-1"/>
          <w:sz w:val="28"/>
          <w:szCs w:val="28"/>
          <w:lang w:val="el-GR"/>
        </w:rPr>
        <w:t>ί</w:t>
      </w:r>
      <w:r w:rsidR="00232A0C" w:rsidRPr="003D0EF0">
        <w:rPr>
          <w:b/>
          <w:bCs/>
          <w:sz w:val="28"/>
          <w:szCs w:val="28"/>
          <w:lang w:val="el-GR"/>
        </w:rPr>
        <w:t>α</w:t>
      </w:r>
    </w:p>
    <w:p w:rsidR="00232A0C" w:rsidRDefault="00232A0C">
      <w:pPr>
        <w:spacing w:before="57" w:after="0" w:line="240" w:lineRule="auto"/>
        <w:ind w:left="478" w:right="152" w:hanging="358"/>
        <w:jc w:val="both"/>
        <w:rPr>
          <w:sz w:val="24"/>
          <w:szCs w:val="24"/>
          <w:lang w:val="el-GR"/>
        </w:rPr>
      </w:pPr>
      <w:r>
        <w:rPr>
          <w:rFonts w:ascii="Times New Roman" w:eastAsia="Times New Roman" w:hAnsi="Times New Roman"/>
          <w:spacing w:val="1"/>
          <w:sz w:val="28"/>
          <w:szCs w:val="28"/>
          <w:lang w:val="el-GR"/>
        </w:rPr>
        <w:t>1</w:t>
      </w:r>
      <w:r>
        <w:rPr>
          <w:rFonts w:ascii="Times New Roman" w:eastAsia="Times New Roman" w:hAnsi="Times New Roman"/>
          <w:sz w:val="28"/>
          <w:szCs w:val="28"/>
          <w:lang w:val="el-GR"/>
        </w:rPr>
        <w:t xml:space="preserve">. </w:t>
      </w:r>
      <w:r>
        <w:rPr>
          <w:rFonts w:ascii="Times New Roman" w:eastAsia="Times New Roman" w:hAnsi="Times New Roman"/>
          <w:spacing w:val="8"/>
          <w:sz w:val="28"/>
          <w:szCs w:val="28"/>
          <w:lang w:val="el-GR"/>
        </w:rPr>
        <w:t xml:space="preserve"> </w:t>
      </w:r>
      <w:r>
        <w:rPr>
          <w:sz w:val="24"/>
          <w:szCs w:val="24"/>
          <w:lang w:val="el-GR"/>
        </w:rPr>
        <w:t>Την</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ύνη</w:t>
      </w:r>
      <w:r>
        <w:rPr>
          <w:spacing w:val="4"/>
          <w:sz w:val="24"/>
          <w:szCs w:val="24"/>
          <w:lang w:val="el-GR"/>
        </w:rPr>
        <w:t xml:space="preserve"> </w:t>
      </w:r>
      <w:r>
        <w:rPr>
          <w:sz w:val="24"/>
          <w:szCs w:val="24"/>
          <w:lang w:val="el-GR"/>
        </w:rPr>
        <w:t>σ</w:t>
      </w:r>
      <w:r>
        <w:rPr>
          <w:spacing w:val="-1"/>
          <w:sz w:val="24"/>
          <w:szCs w:val="24"/>
          <w:lang w:val="el-GR"/>
        </w:rPr>
        <w:t>ύ</w:t>
      </w:r>
      <w:r>
        <w:rPr>
          <w:sz w:val="24"/>
          <w:szCs w:val="24"/>
          <w:lang w:val="el-GR"/>
        </w:rPr>
        <w:t>ν</w:t>
      </w:r>
      <w:r>
        <w:rPr>
          <w:spacing w:val="1"/>
          <w:sz w:val="24"/>
          <w:szCs w:val="24"/>
          <w:lang w:val="el-GR"/>
        </w:rPr>
        <w:t>τ</w:t>
      </w:r>
      <w:r>
        <w:rPr>
          <w:spacing w:val="-2"/>
          <w:sz w:val="24"/>
          <w:szCs w:val="24"/>
          <w:lang w:val="el-GR"/>
        </w:rPr>
        <w:t>α</w:t>
      </w:r>
      <w:r>
        <w:rPr>
          <w:spacing w:val="1"/>
          <w:sz w:val="24"/>
          <w:szCs w:val="24"/>
          <w:lang w:val="el-GR"/>
        </w:rPr>
        <w:t>ξ</w:t>
      </w:r>
      <w:r>
        <w:rPr>
          <w:sz w:val="24"/>
          <w:szCs w:val="24"/>
          <w:lang w:val="el-GR"/>
        </w:rPr>
        <w:t xml:space="preserve">ης </w:t>
      </w:r>
      <w:r>
        <w:rPr>
          <w:spacing w:val="1"/>
          <w:sz w:val="24"/>
          <w:szCs w:val="24"/>
          <w:lang w:val="el-GR"/>
        </w:rPr>
        <w:t>τ</w:t>
      </w:r>
      <w:r>
        <w:rPr>
          <w:spacing w:val="-2"/>
          <w:sz w:val="24"/>
          <w:szCs w:val="24"/>
          <w:lang w:val="el-GR"/>
        </w:rPr>
        <w:t>ο</w:t>
      </w:r>
      <w:r>
        <w:rPr>
          <w:sz w:val="24"/>
          <w:szCs w:val="24"/>
          <w:lang w:val="el-GR"/>
        </w:rPr>
        <w:t>υ</w:t>
      </w:r>
      <w:r>
        <w:rPr>
          <w:spacing w:val="3"/>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1"/>
          <w:sz w:val="24"/>
          <w:szCs w:val="24"/>
          <w:lang w:val="el-GR"/>
        </w:rPr>
        <w:t>τ</w:t>
      </w:r>
      <w:r>
        <w:rPr>
          <w:sz w:val="24"/>
          <w:szCs w:val="24"/>
          <w:lang w:val="el-GR"/>
        </w:rPr>
        <w:t>ος Σ</w:t>
      </w:r>
      <w:r>
        <w:rPr>
          <w:spacing w:val="-1"/>
          <w:sz w:val="24"/>
          <w:szCs w:val="24"/>
          <w:lang w:val="el-GR"/>
        </w:rPr>
        <w:t>χ</w:t>
      </w:r>
      <w:r>
        <w:rPr>
          <w:spacing w:val="1"/>
          <w:sz w:val="24"/>
          <w:szCs w:val="24"/>
          <w:lang w:val="el-GR"/>
        </w:rPr>
        <w:t>ε</w:t>
      </w:r>
      <w:r>
        <w:rPr>
          <w:spacing w:val="-1"/>
          <w:sz w:val="24"/>
          <w:szCs w:val="24"/>
          <w:lang w:val="el-GR"/>
        </w:rPr>
        <w:t>δί</w:t>
      </w:r>
      <w:r>
        <w:rPr>
          <w:sz w:val="24"/>
          <w:szCs w:val="24"/>
          <w:lang w:val="el-GR"/>
        </w:rPr>
        <w:t>ου</w:t>
      </w:r>
      <w:r>
        <w:rPr>
          <w:spacing w:val="3"/>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ονι</w:t>
      </w:r>
      <w:r>
        <w:rPr>
          <w:spacing w:val="-1"/>
          <w:sz w:val="24"/>
          <w:szCs w:val="24"/>
          <w:lang w:val="el-GR"/>
        </w:rPr>
        <w:t>σ</w:t>
      </w:r>
      <w:r>
        <w:rPr>
          <w:sz w:val="24"/>
          <w:szCs w:val="24"/>
          <w:lang w:val="el-GR"/>
        </w:rPr>
        <w:t>μού</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pacing w:val="-2"/>
          <w:sz w:val="24"/>
          <w:szCs w:val="24"/>
          <w:lang w:val="el-GR"/>
        </w:rPr>
        <w:t>ν</w:t>
      </w:r>
      <w:r>
        <w:rPr>
          <w:spacing w:val="1"/>
          <w:sz w:val="24"/>
          <w:szCs w:val="24"/>
          <w:lang w:val="el-GR"/>
        </w:rPr>
        <w:t>ε</w:t>
      </w:r>
      <w:r>
        <w:rPr>
          <w:sz w:val="24"/>
          <w:szCs w:val="24"/>
          <w:lang w:val="el-GR"/>
        </w:rPr>
        <w:t>ρ</w:t>
      </w:r>
      <w:r>
        <w:rPr>
          <w:spacing w:val="-1"/>
          <w:sz w:val="24"/>
          <w:szCs w:val="24"/>
          <w:lang w:val="el-GR"/>
        </w:rPr>
        <w:t>γει</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pacing w:val="-2"/>
          <w:sz w:val="24"/>
          <w:szCs w:val="24"/>
          <w:lang w:val="el-GR"/>
        </w:rPr>
        <w:t>τ</w:t>
      </w:r>
      <w:r>
        <w:rPr>
          <w:sz w:val="24"/>
          <w:szCs w:val="24"/>
          <w:lang w:val="el-GR"/>
        </w:rPr>
        <w:t xml:space="preserve">ην </w:t>
      </w:r>
      <w:r>
        <w:rPr>
          <w:spacing w:val="1"/>
          <w:sz w:val="24"/>
          <w:szCs w:val="24"/>
          <w:lang w:val="el-GR"/>
        </w:rPr>
        <w:t>ε</w:t>
      </w:r>
      <w:r>
        <w:rPr>
          <w:sz w:val="24"/>
          <w:szCs w:val="24"/>
          <w:lang w:val="el-GR"/>
        </w:rPr>
        <w:t>φαρμο</w:t>
      </w:r>
      <w:r>
        <w:rPr>
          <w:spacing w:val="-1"/>
          <w:sz w:val="24"/>
          <w:szCs w:val="24"/>
          <w:lang w:val="el-GR"/>
        </w:rPr>
        <w:t>γ</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pacing w:val="-1"/>
          <w:sz w:val="24"/>
          <w:szCs w:val="24"/>
          <w:lang w:val="el-GR"/>
        </w:rPr>
        <w:t>έ</w:t>
      </w:r>
      <w:r>
        <w:rPr>
          <w:spacing w:val="1"/>
          <w:sz w:val="24"/>
          <w:szCs w:val="24"/>
          <w:lang w:val="el-GR"/>
        </w:rPr>
        <w:t>χε</w:t>
      </w:r>
      <w:r>
        <w:rPr>
          <w:sz w:val="24"/>
          <w:szCs w:val="24"/>
          <w:lang w:val="el-GR"/>
        </w:rPr>
        <w:t>ι ο</w:t>
      </w:r>
      <w:r>
        <w:rPr>
          <w:spacing w:val="5"/>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1"/>
          <w:sz w:val="24"/>
          <w:szCs w:val="24"/>
          <w:lang w:val="el-GR"/>
        </w:rPr>
        <w:t xml:space="preserve"> </w:t>
      </w:r>
      <w:r>
        <w:rPr>
          <w:sz w:val="24"/>
          <w:szCs w:val="24"/>
          <w:lang w:val="el-GR"/>
        </w:rPr>
        <w:t>ο</w:t>
      </w:r>
      <w:r>
        <w:rPr>
          <w:spacing w:val="-1"/>
          <w:sz w:val="24"/>
          <w:szCs w:val="24"/>
          <w:lang w:val="el-GR"/>
        </w:rPr>
        <w:t>/</w:t>
      </w:r>
      <w:r>
        <w:rPr>
          <w:sz w:val="24"/>
          <w:szCs w:val="24"/>
          <w:lang w:val="el-GR"/>
        </w:rPr>
        <w:t>η</w:t>
      </w:r>
      <w:r>
        <w:rPr>
          <w:spacing w:val="2"/>
          <w:sz w:val="24"/>
          <w:szCs w:val="24"/>
          <w:lang w:val="el-GR"/>
        </w:rPr>
        <w:t xml:space="preserve"> </w:t>
      </w:r>
      <w:r>
        <w:rPr>
          <w:sz w:val="24"/>
          <w:szCs w:val="24"/>
          <w:lang w:val="el-GR"/>
        </w:rPr>
        <w:t>οπο</w:t>
      </w:r>
      <w:r>
        <w:rPr>
          <w:spacing w:val="-1"/>
          <w:sz w:val="24"/>
          <w:szCs w:val="24"/>
          <w:lang w:val="el-GR"/>
        </w:rPr>
        <w:t>ί</w:t>
      </w:r>
      <w:r>
        <w:rPr>
          <w:sz w:val="24"/>
          <w:szCs w:val="24"/>
          <w:lang w:val="el-GR"/>
        </w:rPr>
        <w:t>ος/α</w:t>
      </w:r>
      <w:r>
        <w:rPr>
          <w:spacing w:val="2"/>
          <w:sz w:val="24"/>
          <w:szCs w:val="24"/>
          <w:lang w:val="el-GR"/>
        </w:rPr>
        <w:t xml:space="preserve"> </w:t>
      </w:r>
      <w:r>
        <w:rPr>
          <w:spacing w:val="5"/>
          <w:sz w:val="24"/>
          <w:szCs w:val="24"/>
          <w:lang w:val="el-GR"/>
        </w:rPr>
        <w:t>σ</w:t>
      </w:r>
      <w:r>
        <w:rPr>
          <w:spacing w:val="-2"/>
          <w:sz w:val="24"/>
          <w:szCs w:val="24"/>
          <w:lang w:val="el-GR"/>
        </w:rPr>
        <w:t xml:space="preserve">τη </w:t>
      </w:r>
      <w:r>
        <w:rPr>
          <w:sz w:val="24"/>
          <w:szCs w:val="24"/>
          <w:lang w:val="el-GR"/>
        </w:rPr>
        <w:t>σ</w:t>
      </w:r>
      <w:r>
        <w:rPr>
          <w:spacing w:val="-1"/>
          <w:sz w:val="24"/>
          <w:szCs w:val="24"/>
          <w:lang w:val="el-GR"/>
        </w:rPr>
        <w:t>υ</w:t>
      </w:r>
      <w:r>
        <w:rPr>
          <w:sz w:val="24"/>
          <w:szCs w:val="24"/>
          <w:lang w:val="el-GR"/>
        </w:rPr>
        <w:t>ν</w:t>
      </w:r>
      <w:r>
        <w:rPr>
          <w:spacing w:val="1"/>
          <w:sz w:val="24"/>
          <w:szCs w:val="24"/>
          <w:lang w:val="el-GR"/>
        </w:rPr>
        <w:t>έχε</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θα υ</w:t>
      </w:r>
      <w:r w:rsidR="00BC7096">
        <w:rPr>
          <w:sz w:val="24"/>
          <w:szCs w:val="24"/>
          <w:lang w:val="el-GR"/>
        </w:rPr>
        <w:t xml:space="preserve">ποβάλει </w:t>
      </w:r>
      <w:r w:rsidR="00BC7096" w:rsidRPr="00326373">
        <w:rPr>
          <w:sz w:val="24"/>
          <w:szCs w:val="24"/>
          <w:lang w:val="el-GR"/>
        </w:rPr>
        <w:t>σχετική βεβαίωση σύνταξή</w:t>
      </w:r>
      <w:r w:rsidRPr="00326373">
        <w:rPr>
          <w:sz w:val="24"/>
          <w:szCs w:val="24"/>
          <w:lang w:val="el-GR"/>
        </w:rPr>
        <w:t>ς του στην οικεία Διεύθυνση Πρωτοβάθμιας/Δευτεροβάθμιας Εκπαίδευσης.</w:t>
      </w:r>
      <w:r w:rsidR="00937DBB">
        <w:rPr>
          <w:sz w:val="24"/>
          <w:szCs w:val="24"/>
          <w:lang w:val="el-GR"/>
        </w:rPr>
        <w:t xml:space="preserve"> Ο Διευθυντής ορίζεται αυτοδίκαια ως Αρχηγός ΔΑΙ με Υπαρχηγό τον Υποδιευθυντή όπου υφίσταται ή άλλο προσωπικό της εκπαιδευτικής μονάδας.</w:t>
      </w:r>
      <w:r w:rsidR="00CB4EE6">
        <w:rPr>
          <w:sz w:val="24"/>
          <w:szCs w:val="24"/>
          <w:lang w:val="el-GR"/>
        </w:rPr>
        <w:t xml:space="preserve"> </w:t>
      </w:r>
    </w:p>
    <w:p w:rsidR="00232A0C" w:rsidRDefault="00232A0C">
      <w:pPr>
        <w:spacing w:before="60" w:after="0" w:line="235" w:lineRule="auto"/>
        <w:ind w:left="478" w:right="156" w:hanging="358"/>
        <w:jc w:val="both"/>
        <w:rPr>
          <w:sz w:val="24"/>
          <w:szCs w:val="24"/>
          <w:lang w:val="el-GR"/>
        </w:rPr>
      </w:pPr>
      <w:r>
        <w:rPr>
          <w:spacing w:val="-1"/>
          <w:sz w:val="28"/>
          <w:szCs w:val="28"/>
          <w:lang w:val="el-GR"/>
        </w:rPr>
        <w:t>2</w:t>
      </w:r>
      <w:r>
        <w:rPr>
          <w:sz w:val="28"/>
          <w:szCs w:val="28"/>
          <w:lang w:val="el-GR"/>
        </w:rPr>
        <w:t xml:space="preserve">. </w:t>
      </w:r>
      <w:r>
        <w:rPr>
          <w:spacing w:val="14"/>
          <w:sz w:val="28"/>
          <w:szCs w:val="28"/>
          <w:lang w:val="el-GR"/>
        </w:rPr>
        <w:t xml:space="preserve"> </w:t>
      </w:r>
      <w:r>
        <w:rPr>
          <w:sz w:val="24"/>
          <w:szCs w:val="24"/>
          <w:lang w:val="el-GR"/>
        </w:rPr>
        <w:t>Ο 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2"/>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 xml:space="preserve">ι </w:t>
      </w:r>
      <w:r>
        <w:rPr>
          <w:spacing w:val="2"/>
          <w:sz w:val="24"/>
          <w:szCs w:val="24"/>
          <w:lang w:val="el-GR"/>
        </w:rPr>
        <w:t>υ</w:t>
      </w:r>
      <w:r>
        <w:rPr>
          <w:sz w:val="24"/>
          <w:szCs w:val="24"/>
          <w:lang w:val="el-GR"/>
        </w:rPr>
        <w:t>πεύ</w:t>
      </w:r>
      <w:r>
        <w:rPr>
          <w:spacing w:val="-1"/>
          <w:sz w:val="24"/>
          <w:szCs w:val="24"/>
          <w:lang w:val="el-GR"/>
        </w:rPr>
        <w:t>θ</w:t>
      </w:r>
      <w:r>
        <w:rPr>
          <w:sz w:val="24"/>
          <w:szCs w:val="24"/>
          <w:lang w:val="el-GR"/>
        </w:rPr>
        <w:t>υνος</w:t>
      </w:r>
      <w:r>
        <w:rPr>
          <w:spacing w:val="4"/>
          <w:sz w:val="24"/>
          <w:szCs w:val="24"/>
          <w:lang w:val="el-GR"/>
        </w:rPr>
        <w:t xml:space="preserve"> </w:t>
      </w:r>
      <w:r>
        <w:rPr>
          <w:spacing w:val="1"/>
          <w:sz w:val="24"/>
          <w:szCs w:val="24"/>
          <w:lang w:val="el-GR"/>
        </w:rPr>
        <w:t>γι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1"/>
          <w:sz w:val="24"/>
          <w:szCs w:val="24"/>
          <w:lang w:val="el-GR"/>
        </w:rPr>
        <w:t xml:space="preserve"> έ</w:t>
      </w:r>
      <w:r>
        <w:rPr>
          <w:sz w:val="24"/>
          <w:szCs w:val="24"/>
          <w:lang w:val="el-GR"/>
        </w:rPr>
        <w:t>λε</w:t>
      </w:r>
      <w:r>
        <w:rPr>
          <w:spacing w:val="1"/>
          <w:sz w:val="24"/>
          <w:szCs w:val="24"/>
          <w:lang w:val="el-GR"/>
        </w:rPr>
        <w:t>γ</w:t>
      </w:r>
      <w:r>
        <w:rPr>
          <w:spacing w:val="-1"/>
          <w:sz w:val="24"/>
          <w:szCs w:val="24"/>
          <w:lang w:val="el-GR"/>
        </w:rPr>
        <w:t>χ</w:t>
      </w:r>
      <w:r>
        <w:rPr>
          <w:sz w:val="24"/>
          <w:szCs w:val="24"/>
          <w:lang w:val="el-GR"/>
        </w:rPr>
        <w:t>ο</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ε</w:t>
      </w:r>
      <w:r>
        <w:rPr>
          <w:sz w:val="24"/>
          <w:szCs w:val="24"/>
          <w:lang w:val="el-GR"/>
        </w:rPr>
        <w:t>φα</w:t>
      </w:r>
      <w:r>
        <w:rPr>
          <w:spacing w:val="-2"/>
          <w:sz w:val="24"/>
          <w:szCs w:val="24"/>
          <w:lang w:val="el-GR"/>
        </w:rPr>
        <w:t>ρ</w:t>
      </w:r>
      <w:r>
        <w:rPr>
          <w:sz w:val="24"/>
          <w:szCs w:val="24"/>
          <w:lang w:val="el-GR"/>
        </w:rPr>
        <w:t>μο</w:t>
      </w:r>
      <w:r>
        <w:rPr>
          <w:spacing w:val="1"/>
          <w:sz w:val="24"/>
          <w:szCs w:val="24"/>
          <w:lang w:val="el-GR"/>
        </w:rPr>
        <w:t>γ</w:t>
      </w:r>
      <w:r>
        <w:rPr>
          <w:sz w:val="24"/>
          <w:szCs w:val="24"/>
          <w:lang w:val="el-GR"/>
        </w:rPr>
        <w:t>ής</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χε</w:t>
      </w:r>
      <w:r>
        <w:rPr>
          <w:spacing w:val="-1"/>
          <w:sz w:val="24"/>
          <w:szCs w:val="24"/>
          <w:lang w:val="el-GR"/>
        </w:rPr>
        <w:t>δί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pacing w:val="-1"/>
          <w:sz w:val="24"/>
          <w:szCs w:val="24"/>
          <w:lang w:val="el-GR"/>
        </w:rPr>
        <w:t>κ</w:t>
      </w:r>
      <w:r>
        <w:rPr>
          <w:sz w:val="24"/>
          <w:szCs w:val="24"/>
          <w:lang w:val="el-GR"/>
        </w:rPr>
        <w:t>υ</w:t>
      </w:r>
      <w:r>
        <w:rPr>
          <w:spacing w:val="2"/>
          <w:sz w:val="24"/>
          <w:szCs w:val="24"/>
          <w:lang w:val="el-GR"/>
        </w:rPr>
        <w:t>ρ</w:t>
      </w:r>
      <w:r>
        <w:rPr>
          <w:spacing w:val="-1"/>
          <w:sz w:val="24"/>
          <w:szCs w:val="24"/>
          <w:lang w:val="el-GR"/>
        </w:rPr>
        <w:t>ί</w:t>
      </w:r>
      <w:r>
        <w:rPr>
          <w:spacing w:val="1"/>
          <w:sz w:val="24"/>
          <w:szCs w:val="24"/>
          <w:lang w:val="el-GR"/>
        </w:rPr>
        <w:t>ω</w:t>
      </w:r>
      <w:r>
        <w:rPr>
          <w:sz w:val="24"/>
          <w:szCs w:val="24"/>
          <w:lang w:val="el-GR"/>
        </w:rPr>
        <w:t>ς</w:t>
      </w:r>
      <w:r>
        <w:rPr>
          <w:spacing w:val="2"/>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ο</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z w:val="24"/>
          <w:szCs w:val="24"/>
          <w:lang w:val="el-GR"/>
        </w:rPr>
        <w:t>ν</w:t>
      </w:r>
      <w:r>
        <w:rPr>
          <w:spacing w:val="7"/>
          <w:sz w:val="24"/>
          <w:szCs w:val="24"/>
          <w:lang w:val="el-GR"/>
        </w:rPr>
        <w:t xml:space="preserve"> </w:t>
      </w:r>
      <w:r>
        <w:rPr>
          <w:sz w:val="24"/>
          <w:szCs w:val="24"/>
          <w:lang w:val="el-GR"/>
        </w:rPr>
        <w:t>που</w:t>
      </w:r>
      <w:r>
        <w:rPr>
          <w:spacing w:val="2"/>
          <w:sz w:val="24"/>
          <w:szCs w:val="24"/>
          <w:lang w:val="el-GR"/>
        </w:rPr>
        <w:t xml:space="preserve"> </w:t>
      </w:r>
      <w:r>
        <w:rPr>
          <w:sz w:val="24"/>
          <w:szCs w:val="24"/>
          <w:lang w:val="el-GR"/>
        </w:rPr>
        <w:t>τ</w:t>
      </w:r>
      <w:r>
        <w:rPr>
          <w:spacing w:val="1"/>
          <w:sz w:val="24"/>
          <w:szCs w:val="24"/>
          <w:lang w:val="el-GR"/>
        </w:rPr>
        <w:t>ο</w:t>
      </w:r>
      <w:r w:rsidR="00BC7096">
        <w:rPr>
          <w:sz w:val="24"/>
          <w:szCs w:val="24"/>
          <w:lang w:val="el-GR"/>
        </w:rPr>
        <w:t>υ</w:t>
      </w:r>
      <w:r>
        <w:rPr>
          <w:spacing w:val="2"/>
          <w:sz w:val="24"/>
          <w:szCs w:val="24"/>
          <w:lang w:val="el-GR"/>
        </w:rPr>
        <w:t xml:space="preserve"> </w:t>
      </w:r>
      <w:r>
        <w:rPr>
          <w:sz w:val="24"/>
          <w:szCs w:val="24"/>
          <w:lang w:val="el-GR"/>
        </w:rPr>
        <w:t>αν</w:t>
      </w:r>
      <w:r>
        <w:rPr>
          <w:spacing w:val="1"/>
          <w:sz w:val="24"/>
          <w:szCs w:val="24"/>
          <w:lang w:val="el-GR"/>
        </w:rPr>
        <w:t>α</w:t>
      </w:r>
      <w:r>
        <w:rPr>
          <w:sz w:val="24"/>
          <w:szCs w:val="24"/>
          <w:lang w:val="el-GR"/>
        </w:rPr>
        <w:t>λο</w:t>
      </w:r>
      <w:r>
        <w:rPr>
          <w:spacing w:val="1"/>
          <w:sz w:val="24"/>
          <w:szCs w:val="24"/>
          <w:lang w:val="el-GR"/>
        </w:rPr>
        <w:t>γ</w:t>
      </w:r>
      <w:r w:rsidR="00BC7096">
        <w:rPr>
          <w:sz w:val="24"/>
          <w:szCs w:val="24"/>
          <w:lang w:val="el-GR"/>
        </w:rPr>
        <w:t>ούν</w:t>
      </w:r>
      <w:r>
        <w:rPr>
          <w:spacing w:val="5"/>
          <w:sz w:val="24"/>
          <w:szCs w:val="24"/>
          <w:lang w:val="el-GR"/>
        </w:rPr>
        <w:t xml:space="preserve"> </w:t>
      </w:r>
      <w:r>
        <w:rPr>
          <w:sz w:val="24"/>
          <w:szCs w:val="24"/>
          <w:lang w:val="el-GR"/>
        </w:rPr>
        <w:t>π</w:t>
      </w:r>
      <w:r>
        <w:rPr>
          <w:spacing w:val="-3"/>
          <w:sz w:val="24"/>
          <w:szCs w:val="24"/>
          <w:lang w:val="el-GR"/>
        </w:rPr>
        <w:t>ρ</w:t>
      </w:r>
      <w:r>
        <w:rPr>
          <w:spacing w:val="-1"/>
          <w:sz w:val="24"/>
          <w:szCs w:val="24"/>
          <w:lang w:val="el-GR"/>
        </w:rPr>
        <w:t>ι</w:t>
      </w:r>
      <w:r>
        <w:rPr>
          <w:sz w:val="24"/>
          <w:szCs w:val="24"/>
          <w:lang w:val="el-GR"/>
        </w:rPr>
        <w:t>ν,</w:t>
      </w:r>
      <w:r>
        <w:rPr>
          <w:spacing w:val="2"/>
          <w:sz w:val="24"/>
          <w:szCs w:val="24"/>
          <w:lang w:val="el-GR"/>
        </w:rPr>
        <w:t xml:space="preserve"> </w:t>
      </w:r>
      <w:r>
        <w:rPr>
          <w:spacing w:val="-1"/>
          <w:sz w:val="24"/>
          <w:szCs w:val="24"/>
          <w:lang w:val="el-GR"/>
        </w:rPr>
        <w:t>κ</w:t>
      </w:r>
      <w:r>
        <w:rPr>
          <w:sz w:val="24"/>
          <w:szCs w:val="24"/>
          <w:lang w:val="el-GR"/>
        </w:rPr>
        <w:t>ατά</w:t>
      </w:r>
      <w:r>
        <w:rPr>
          <w:spacing w:val="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αι μ</w:t>
      </w:r>
      <w:r>
        <w:rPr>
          <w:spacing w:val="1"/>
          <w:sz w:val="24"/>
          <w:szCs w:val="24"/>
          <w:lang w:val="el-GR"/>
        </w:rPr>
        <w:t>ε</w:t>
      </w:r>
      <w:r>
        <w:rPr>
          <w:sz w:val="24"/>
          <w:szCs w:val="24"/>
          <w:lang w:val="el-GR"/>
        </w:rPr>
        <w:t>τά</w:t>
      </w:r>
      <w:r>
        <w:rPr>
          <w:spacing w:val="5"/>
          <w:sz w:val="24"/>
          <w:szCs w:val="24"/>
          <w:lang w:val="el-GR"/>
        </w:rPr>
        <w:t xml:space="preserve"> </w:t>
      </w:r>
      <w:r>
        <w:rPr>
          <w:sz w:val="24"/>
          <w:szCs w:val="24"/>
          <w:lang w:val="el-GR"/>
        </w:rPr>
        <w:t>από</w:t>
      </w:r>
      <w:r>
        <w:rPr>
          <w:spacing w:val="-1"/>
          <w:sz w:val="24"/>
          <w:szCs w:val="24"/>
          <w:lang w:val="el-GR"/>
        </w:rPr>
        <w:t xml:space="preserve"> κ</w:t>
      </w:r>
      <w:r>
        <w:rPr>
          <w:sz w:val="24"/>
          <w:szCs w:val="24"/>
          <w:lang w:val="el-GR"/>
        </w:rPr>
        <w:t>άθε</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μβάν</w:t>
      </w:r>
      <w:r>
        <w:rPr>
          <w:spacing w:val="3"/>
          <w:sz w:val="24"/>
          <w:szCs w:val="24"/>
          <w:lang w:val="el-GR"/>
        </w:rPr>
        <w:t xml:space="preserve"> </w:t>
      </w:r>
      <w:r w:rsidRPr="00326373">
        <w:rPr>
          <w:sz w:val="24"/>
          <w:szCs w:val="24"/>
          <w:lang w:val="el-GR"/>
        </w:rPr>
        <w:t>ή</w:t>
      </w:r>
      <w:r w:rsidRPr="00326373">
        <w:rPr>
          <w:spacing w:val="-1"/>
          <w:sz w:val="24"/>
          <w:szCs w:val="24"/>
          <w:lang w:val="el-GR"/>
        </w:rPr>
        <w:t xml:space="preserve"> </w:t>
      </w:r>
      <w:r w:rsidRPr="00326373">
        <w:rPr>
          <w:sz w:val="24"/>
          <w:szCs w:val="24"/>
          <w:lang w:val="el-GR"/>
        </w:rPr>
        <w:t>άσ</w:t>
      </w:r>
      <w:r w:rsidRPr="00326373">
        <w:rPr>
          <w:spacing w:val="-2"/>
          <w:sz w:val="24"/>
          <w:szCs w:val="24"/>
          <w:lang w:val="el-GR"/>
        </w:rPr>
        <w:t>κ</w:t>
      </w:r>
      <w:r w:rsidRPr="00326373">
        <w:rPr>
          <w:sz w:val="24"/>
          <w:szCs w:val="24"/>
          <w:lang w:val="el-GR"/>
        </w:rPr>
        <w:t>ηση</w:t>
      </w:r>
      <w:r w:rsidRPr="00326373">
        <w:rPr>
          <w:spacing w:val="1"/>
          <w:sz w:val="24"/>
          <w:szCs w:val="24"/>
          <w:lang w:val="el-GR"/>
        </w:rPr>
        <w:t xml:space="preserve"> ε</w:t>
      </w:r>
      <w:r w:rsidRPr="00326373">
        <w:rPr>
          <w:sz w:val="24"/>
          <w:szCs w:val="24"/>
          <w:lang w:val="el-GR"/>
        </w:rPr>
        <w:t>τ</w:t>
      </w:r>
      <w:r w:rsidRPr="00326373">
        <w:rPr>
          <w:spacing w:val="1"/>
          <w:sz w:val="24"/>
          <w:szCs w:val="24"/>
          <w:lang w:val="el-GR"/>
        </w:rPr>
        <w:t>ο</w:t>
      </w:r>
      <w:r w:rsidRPr="00326373">
        <w:rPr>
          <w:spacing w:val="-1"/>
          <w:sz w:val="24"/>
          <w:szCs w:val="24"/>
          <w:lang w:val="el-GR"/>
        </w:rPr>
        <w:t>ι</w:t>
      </w:r>
      <w:r w:rsidRPr="00326373">
        <w:rPr>
          <w:sz w:val="24"/>
          <w:szCs w:val="24"/>
          <w:lang w:val="el-GR"/>
        </w:rPr>
        <w:t>μό</w:t>
      </w:r>
      <w:r w:rsidRPr="00326373">
        <w:rPr>
          <w:spacing w:val="-2"/>
          <w:sz w:val="24"/>
          <w:szCs w:val="24"/>
          <w:lang w:val="el-GR"/>
        </w:rPr>
        <w:t>τ</w:t>
      </w:r>
      <w:r w:rsidRPr="00326373">
        <w:rPr>
          <w:sz w:val="24"/>
          <w:szCs w:val="24"/>
          <w:lang w:val="el-GR"/>
        </w:rPr>
        <w:t>ητ</w:t>
      </w:r>
      <w:r w:rsidRPr="00326373">
        <w:rPr>
          <w:spacing w:val="1"/>
          <w:sz w:val="24"/>
          <w:szCs w:val="24"/>
          <w:lang w:val="el-GR"/>
        </w:rPr>
        <w:t>α</w:t>
      </w:r>
      <w:r w:rsidRPr="00326373">
        <w:rPr>
          <w:spacing w:val="3"/>
          <w:sz w:val="24"/>
          <w:szCs w:val="24"/>
          <w:lang w:val="el-GR"/>
        </w:rPr>
        <w:t>ς</w:t>
      </w:r>
      <w:r w:rsidRPr="00326373">
        <w:rPr>
          <w:sz w:val="24"/>
          <w:szCs w:val="24"/>
          <w:lang w:val="el-GR"/>
        </w:rPr>
        <w:t>.</w:t>
      </w:r>
    </w:p>
    <w:p w:rsidR="00232A0C" w:rsidRDefault="00232A0C">
      <w:pPr>
        <w:spacing w:before="59" w:after="0" w:line="240" w:lineRule="auto"/>
        <w:ind w:left="120" w:right="-20"/>
        <w:rPr>
          <w:sz w:val="24"/>
          <w:szCs w:val="24"/>
          <w:lang w:val="el-GR"/>
        </w:rPr>
      </w:pPr>
      <w:r>
        <w:rPr>
          <w:spacing w:val="-1"/>
          <w:sz w:val="28"/>
          <w:szCs w:val="28"/>
          <w:lang w:val="el-GR"/>
        </w:rPr>
        <w:t>3</w:t>
      </w:r>
      <w:r>
        <w:rPr>
          <w:sz w:val="28"/>
          <w:szCs w:val="28"/>
          <w:lang w:val="el-GR"/>
        </w:rPr>
        <w:t xml:space="preserve">. </w:t>
      </w:r>
      <w:r>
        <w:rPr>
          <w:spacing w:val="21"/>
          <w:sz w:val="28"/>
          <w:szCs w:val="28"/>
          <w:lang w:val="el-GR"/>
        </w:rPr>
        <w:t xml:space="preserve"> </w:t>
      </w:r>
      <w:r>
        <w:rPr>
          <w:sz w:val="24"/>
          <w:szCs w:val="24"/>
          <w:lang w:val="el-GR"/>
        </w:rPr>
        <w:t xml:space="preserve">Ο </w:t>
      </w:r>
      <w:r>
        <w:rPr>
          <w:spacing w:val="30"/>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 xml:space="preserve">ος </w:t>
      </w:r>
      <w:r>
        <w:rPr>
          <w:spacing w:val="30"/>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3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 xml:space="preserve">ν </w:t>
      </w:r>
      <w:r>
        <w:rPr>
          <w:spacing w:val="31"/>
          <w:sz w:val="24"/>
          <w:szCs w:val="24"/>
          <w:lang w:val="el-GR"/>
        </w:rPr>
        <w:t xml:space="preserve"> </w:t>
      </w:r>
      <w:r>
        <w:rPr>
          <w:sz w:val="24"/>
          <w:szCs w:val="24"/>
          <w:lang w:val="el-GR"/>
        </w:rPr>
        <w:t>σ</w:t>
      </w:r>
      <w:r>
        <w:rPr>
          <w:spacing w:val="-1"/>
          <w:sz w:val="24"/>
          <w:szCs w:val="24"/>
          <w:lang w:val="el-GR"/>
        </w:rPr>
        <w:t>υ</w:t>
      </w:r>
      <w:r>
        <w:rPr>
          <w:sz w:val="24"/>
          <w:szCs w:val="24"/>
          <w:lang w:val="el-GR"/>
        </w:rPr>
        <w:t>μμ</w:t>
      </w:r>
      <w:r>
        <w:rPr>
          <w:spacing w:val="1"/>
          <w:sz w:val="24"/>
          <w:szCs w:val="24"/>
          <w:lang w:val="el-GR"/>
        </w:rPr>
        <w:t>ε</w:t>
      </w:r>
      <w:r>
        <w:rPr>
          <w:sz w:val="24"/>
          <w:szCs w:val="24"/>
          <w:lang w:val="el-GR"/>
        </w:rPr>
        <w:t>τ</w:t>
      </w:r>
      <w:r>
        <w:rPr>
          <w:spacing w:val="1"/>
          <w:sz w:val="24"/>
          <w:szCs w:val="24"/>
          <w:lang w:val="el-GR"/>
        </w:rPr>
        <w:t>έχε</w:t>
      </w:r>
      <w:r>
        <w:rPr>
          <w:sz w:val="24"/>
          <w:szCs w:val="24"/>
          <w:lang w:val="el-GR"/>
        </w:rPr>
        <w:t xml:space="preserve">ι </w:t>
      </w:r>
      <w:r>
        <w:rPr>
          <w:spacing w:val="29"/>
          <w:sz w:val="24"/>
          <w:szCs w:val="24"/>
          <w:lang w:val="el-GR"/>
        </w:rPr>
        <w:t xml:space="preserve"> </w:t>
      </w:r>
      <w:r>
        <w:rPr>
          <w:sz w:val="24"/>
          <w:szCs w:val="24"/>
          <w:lang w:val="el-GR"/>
        </w:rPr>
        <w:t>στ</w:t>
      </w:r>
      <w:r>
        <w:rPr>
          <w:spacing w:val="-1"/>
          <w:sz w:val="24"/>
          <w:szCs w:val="24"/>
          <w:lang w:val="el-GR"/>
        </w:rPr>
        <w:t>ι</w:t>
      </w:r>
      <w:r>
        <w:rPr>
          <w:sz w:val="24"/>
          <w:szCs w:val="24"/>
          <w:lang w:val="el-GR"/>
        </w:rPr>
        <w:t xml:space="preserve">ς </w:t>
      </w:r>
      <w:r>
        <w:rPr>
          <w:spacing w:val="30"/>
          <w:sz w:val="24"/>
          <w:szCs w:val="24"/>
          <w:lang w:val="el-GR"/>
        </w:rPr>
        <w:t xml:space="preserve"> </w:t>
      </w:r>
      <w:r>
        <w:rPr>
          <w:spacing w:val="-1"/>
          <w:sz w:val="24"/>
          <w:szCs w:val="24"/>
          <w:lang w:val="el-GR"/>
        </w:rPr>
        <w:t>δ</w:t>
      </w:r>
      <w:r>
        <w:rPr>
          <w:sz w:val="24"/>
          <w:szCs w:val="24"/>
          <w:lang w:val="el-GR"/>
        </w:rPr>
        <w:t>ο</w:t>
      </w:r>
      <w:r>
        <w:rPr>
          <w:spacing w:val="1"/>
          <w:sz w:val="24"/>
          <w:szCs w:val="24"/>
          <w:lang w:val="el-GR"/>
        </w:rPr>
        <w:t>κ</w:t>
      </w:r>
      <w:r>
        <w:rPr>
          <w:spacing w:val="-1"/>
          <w:sz w:val="24"/>
          <w:szCs w:val="24"/>
          <w:lang w:val="el-GR"/>
        </w:rPr>
        <w:t>ι</w:t>
      </w:r>
      <w:r>
        <w:rPr>
          <w:sz w:val="24"/>
          <w:szCs w:val="24"/>
          <w:lang w:val="el-GR"/>
        </w:rPr>
        <w:t>μαστ</w:t>
      </w:r>
      <w:r>
        <w:rPr>
          <w:spacing w:val="-1"/>
          <w:sz w:val="24"/>
          <w:szCs w:val="24"/>
          <w:lang w:val="el-GR"/>
        </w:rPr>
        <w:t>ικ</w:t>
      </w:r>
      <w:r>
        <w:rPr>
          <w:spacing w:val="1"/>
          <w:sz w:val="24"/>
          <w:szCs w:val="24"/>
          <w:lang w:val="el-GR"/>
        </w:rPr>
        <w:t>έ</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φα</w:t>
      </w:r>
      <w:r>
        <w:rPr>
          <w:spacing w:val="3"/>
          <w:sz w:val="24"/>
          <w:szCs w:val="24"/>
          <w:lang w:val="el-GR"/>
        </w:rPr>
        <w:t>ρ</w:t>
      </w:r>
      <w:r>
        <w:rPr>
          <w:sz w:val="24"/>
          <w:szCs w:val="24"/>
          <w:lang w:val="el-GR"/>
        </w:rPr>
        <w:t>μο</w:t>
      </w:r>
      <w:r>
        <w:rPr>
          <w:spacing w:val="1"/>
          <w:sz w:val="24"/>
          <w:szCs w:val="24"/>
          <w:lang w:val="el-GR"/>
        </w:rPr>
        <w:t>γέ</w:t>
      </w:r>
      <w:r>
        <w:rPr>
          <w:sz w:val="24"/>
          <w:szCs w:val="24"/>
          <w:lang w:val="el-GR"/>
        </w:rPr>
        <w:t xml:space="preserve">ς </w:t>
      </w:r>
      <w:r>
        <w:rPr>
          <w:spacing w:val="30"/>
          <w:sz w:val="24"/>
          <w:szCs w:val="24"/>
          <w:lang w:val="el-GR"/>
        </w:rPr>
        <w:t xml:space="preserve"> </w:t>
      </w:r>
      <w:r>
        <w:rPr>
          <w:sz w:val="24"/>
          <w:szCs w:val="24"/>
          <w:lang w:val="el-GR"/>
        </w:rPr>
        <w:t>τ</w:t>
      </w:r>
      <w:r>
        <w:rPr>
          <w:spacing w:val="1"/>
          <w:sz w:val="24"/>
          <w:szCs w:val="24"/>
          <w:lang w:val="el-GR"/>
        </w:rPr>
        <w:t>ο</w:t>
      </w:r>
      <w:r>
        <w:rPr>
          <w:sz w:val="24"/>
          <w:szCs w:val="24"/>
          <w:lang w:val="el-GR"/>
        </w:rPr>
        <w:t>υ</w:t>
      </w:r>
    </w:p>
    <w:p w:rsidR="00232A0C" w:rsidRDefault="00232A0C">
      <w:pPr>
        <w:spacing w:after="0" w:line="284" w:lineRule="exact"/>
        <w:ind w:left="478" w:right="-20"/>
        <w:rPr>
          <w:position w:val="1"/>
          <w:sz w:val="24"/>
          <w:szCs w:val="24"/>
          <w:lang w:val="el-GR"/>
        </w:rPr>
      </w:pPr>
      <w:r>
        <w:rPr>
          <w:position w:val="1"/>
          <w:sz w:val="24"/>
          <w:szCs w:val="24"/>
          <w:lang w:val="el-GR"/>
        </w:rPr>
        <w:t>Σ</w:t>
      </w:r>
      <w:r>
        <w:rPr>
          <w:spacing w:val="1"/>
          <w:position w:val="1"/>
          <w:sz w:val="24"/>
          <w:szCs w:val="24"/>
          <w:lang w:val="el-GR"/>
        </w:rPr>
        <w:t>χε</w:t>
      </w:r>
      <w:r>
        <w:rPr>
          <w:spacing w:val="-1"/>
          <w:position w:val="1"/>
          <w:sz w:val="24"/>
          <w:szCs w:val="24"/>
          <w:lang w:val="el-GR"/>
        </w:rPr>
        <w:t>δί</w:t>
      </w:r>
      <w:r>
        <w:rPr>
          <w:position w:val="1"/>
          <w:sz w:val="24"/>
          <w:szCs w:val="24"/>
          <w:lang w:val="el-GR"/>
        </w:rPr>
        <w:t>ου</w:t>
      </w:r>
      <w:r>
        <w:rPr>
          <w:spacing w:val="1"/>
          <w:position w:val="1"/>
          <w:sz w:val="24"/>
          <w:szCs w:val="24"/>
          <w:lang w:val="el-GR"/>
        </w:rPr>
        <w:t xml:space="preserve"> </w:t>
      </w:r>
      <w:r>
        <w:rPr>
          <w:spacing w:val="-1"/>
          <w:position w:val="1"/>
          <w:sz w:val="24"/>
          <w:szCs w:val="24"/>
          <w:lang w:val="el-GR"/>
        </w:rPr>
        <w:t>κ</w:t>
      </w:r>
      <w:r>
        <w:rPr>
          <w:position w:val="1"/>
          <w:sz w:val="24"/>
          <w:szCs w:val="24"/>
          <w:lang w:val="el-GR"/>
        </w:rPr>
        <w:t xml:space="preserve">αι </w:t>
      </w:r>
      <w:r>
        <w:rPr>
          <w:spacing w:val="-1"/>
          <w:position w:val="1"/>
          <w:sz w:val="24"/>
          <w:szCs w:val="24"/>
          <w:lang w:val="el-GR"/>
        </w:rPr>
        <w:t>κ</w:t>
      </w:r>
      <w:r>
        <w:rPr>
          <w:position w:val="1"/>
          <w:sz w:val="24"/>
          <w:szCs w:val="24"/>
          <w:lang w:val="el-GR"/>
        </w:rPr>
        <w:t>άν</w:t>
      </w:r>
      <w:r>
        <w:rPr>
          <w:spacing w:val="1"/>
          <w:position w:val="1"/>
          <w:sz w:val="24"/>
          <w:szCs w:val="24"/>
          <w:lang w:val="el-GR"/>
        </w:rPr>
        <w:t>ε</w:t>
      </w:r>
      <w:r>
        <w:rPr>
          <w:position w:val="1"/>
          <w:sz w:val="24"/>
          <w:szCs w:val="24"/>
          <w:lang w:val="el-GR"/>
        </w:rPr>
        <w:t>ι σχ</w:t>
      </w:r>
      <w:r>
        <w:rPr>
          <w:spacing w:val="-1"/>
          <w:position w:val="1"/>
          <w:sz w:val="24"/>
          <w:szCs w:val="24"/>
          <w:lang w:val="el-GR"/>
        </w:rPr>
        <w:t>ε</w:t>
      </w:r>
      <w:r>
        <w:rPr>
          <w:position w:val="1"/>
          <w:sz w:val="24"/>
          <w:szCs w:val="24"/>
          <w:lang w:val="el-GR"/>
        </w:rPr>
        <w:t>τι</w:t>
      </w:r>
      <w:r>
        <w:rPr>
          <w:spacing w:val="-1"/>
          <w:position w:val="1"/>
          <w:sz w:val="24"/>
          <w:szCs w:val="24"/>
          <w:lang w:val="el-GR"/>
        </w:rPr>
        <w:t>κ</w:t>
      </w:r>
      <w:r>
        <w:rPr>
          <w:spacing w:val="1"/>
          <w:position w:val="1"/>
          <w:sz w:val="24"/>
          <w:szCs w:val="24"/>
          <w:lang w:val="el-GR"/>
        </w:rPr>
        <w:t>έ</w:t>
      </w:r>
      <w:r>
        <w:rPr>
          <w:position w:val="1"/>
          <w:sz w:val="24"/>
          <w:szCs w:val="24"/>
          <w:lang w:val="el-GR"/>
        </w:rPr>
        <w:t>ς πρ</w:t>
      </w:r>
      <w:r>
        <w:rPr>
          <w:spacing w:val="1"/>
          <w:position w:val="1"/>
          <w:sz w:val="24"/>
          <w:szCs w:val="24"/>
          <w:lang w:val="el-GR"/>
        </w:rPr>
        <w:t>ο</w:t>
      </w:r>
      <w:r>
        <w:rPr>
          <w:position w:val="1"/>
          <w:sz w:val="24"/>
          <w:szCs w:val="24"/>
          <w:lang w:val="el-GR"/>
        </w:rPr>
        <w:t>τ</w:t>
      </w:r>
      <w:r>
        <w:rPr>
          <w:spacing w:val="1"/>
          <w:position w:val="1"/>
          <w:sz w:val="24"/>
          <w:szCs w:val="24"/>
          <w:lang w:val="el-GR"/>
        </w:rPr>
        <w:t>ά</w:t>
      </w:r>
      <w:r>
        <w:rPr>
          <w:spacing w:val="-3"/>
          <w:position w:val="1"/>
          <w:sz w:val="24"/>
          <w:szCs w:val="24"/>
          <w:lang w:val="el-GR"/>
        </w:rPr>
        <w:t>σ</w:t>
      </w:r>
      <w:r>
        <w:rPr>
          <w:spacing w:val="1"/>
          <w:position w:val="1"/>
          <w:sz w:val="24"/>
          <w:szCs w:val="24"/>
          <w:lang w:val="el-GR"/>
        </w:rPr>
        <w:t>ε</w:t>
      </w:r>
      <w:r>
        <w:rPr>
          <w:spacing w:val="-1"/>
          <w:position w:val="1"/>
          <w:sz w:val="24"/>
          <w:szCs w:val="24"/>
          <w:lang w:val="el-GR"/>
        </w:rPr>
        <w:t>ι</w:t>
      </w:r>
      <w:r>
        <w:rPr>
          <w:position w:val="1"/>
          <w:sz w:val="24"/>
          <w:szCs w:val="24"/>
          <w:lang w:val="el-GR"/>
        </w:rPr>
        <w:t xml:space="preserve">ς </w:t>
      </w:r>
      <w:r>
        <w:rPr>
          <w:spacing w:val="4"/>
          <w:position w:val="1"/>
          <w:sz w:val="24"/>
          <w:szCs w:val="24"/>
          <w:lang w:val="el-GR"/>
        </w:rPr>
        <w:t>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proofErr w:type="spellStart"/>
      <w:r>
        <w:rPr>
          <w:spacing w:val="1"/>
          <w:position w:val="1"/>
          <w:sz w:val="24"/>
          <w:szCs w:val="24"/>
          <w:lang w:val="el-GR"/>
        </w:rPr>
        <w:t>ε</w:t>
      </w:r>
      <w:r>
        <w:rPr>
          <w:position w:val="1"/>
          <w:sz w:val="24"/>
          <w:szCs w:val="24"/>
          <w:lang w:val="el-GR"/>
        </w:rPr>
        <w:t>π</w:t>
      </w:r>
      <w:r>
        <w:rPr>
          <w:spacing w:val="-2"/>
          <w:position w:val="1"/>
          <w:sz w:val="24"/>
          <w:szCs w:val="24"/>
          <w:lang w:val="el-GR"/>
        </w:rPr>
        <w:t>ι</w:t>
      </w:r>
      <w:r>
        <w:rPr>
          <w:spacing w:val="-1"/>
          <w:position w:val="1"/>
          <w:sz w:val="24"/>
          <w:szCs w:val="24"/>
          <w:lang w:val="el-GR"/>
        </w:rPr>
        <w:t>κ</w:t>
      </w:r>
      <w:r>
        <w:rPr>
          <w:position w:val="1"/>
          <w:sz w:val="24"/>
          <w:szCs w:val="24"/>
          <w:lang w:val="el-GR"/>
        </w:rPr>
        <w:t>α</w:t>
      </w:r>
      <w:r>
        <w:rPr>
          <w:spacing w:val="-1"/>
          <w:position w:val="1"/>
          <w:sz w:val="24"/>
          <w:szCs w:val="24"/>
          <w:lang w:val="el-GR"/>
        </w:rPr>
        <w:t>ι</w:t>
      </w:r>
      <w:r>
        <w:rPr>
          <w:position w:val="1"/>
          <w:sz w:val="24"/>
          <w:szCs w:val="24"/>
          <w:lang w:val="el-GR"/>
        </w:rPr>
        <w:t>ρ</w:t>
      </w:r>
      <w:r>
        <w:rPr>
          <w:spacing w:val="1"/>
          <w:position w:val="1"/>
          <w:sz w:val="24"/>
          <w:szCs w:val="24"/>
          <w:lang w:val="el-GR"/>
        </w:rPr>
        <w:t>ο</w:t>
      </w:r>
      <w:r>
        <w:rPr>
          <w:position w:val="1"/>
          <w:sz w:val="24"/>
          <w:szCs w:val="24"/>
          <w:lang w:val="el-GR"/>
        </w:rPr>
        <w:t>πο</w:t>
      </w:r>
      <w:r>
        <w:rPr>
          <w:spacing w:val="-1"/>
          <w:position w:val="1"/>
          <w:sz w:val="24"/>
          <w:szCs w:val="24"/>
          <w:lang w:val="el-GR"/>
        </w:rPr>
        <w:t>ί</w:t>
      </w:r>
      <w:r>
        <w:rPr>
          <w:position w:val="1"/>
          <w:sz w:val="24"/>
          <w:szCs w:val="24"/>
          <w:lang w:val="el-GR"/>
        </w:rPr>
        <w:t>ηση</w:t>
      </w:r>
      <w:proofErr w:type="spellEnd"/>
      <w:r>
        <w:rPr>
          <w:spacing w:val="3"/>
          <w:position w:val="1"/>
          <w:sz w:val="24"/>
          <w:szCs w:val="24"/>
          <w:lang w:val="el-GR"/>
        </w:rPr>
        <w:t xml:space="preserve"> </w:t>
      </w:r>
      <w:r>
        <w:rPr>
          <w:spacing w:val="-1"/>
          <w:position w:val="1"/>
          <w:sz w:val="24"/>
          <w:szCs w:val="24"/>
          <w:lang w:val="el-GR"/>
        </w:rPr>
        <w:t>κ</w:t>
      </w:r>
      <w:r>
        <w:rPr>
          <w:position w:val="1"/>
          <w:sz w:val="24"/>
          <w:szCs w:val="24"/>
          <w:lang w:val="el-GR"/>
        </w:rPr>
        <w:t>αι</w:t>
      </w:r>
      <w:r>
        <w:rPr>
          <w:spacing w:val="1"/>
          <w:position w:val="1"/>
          <w:sz w:val="24"/>
          <w:szCs w:val="24"/>
          <w:lang w:val="el-GR"/>
        </w:rPr>
        <w:t xml:space="preserve"> τ</w:t>
      </w:r>
      <w:r>
        <w:rPr>
          <w:position w:val="1"/>
          <w:sz w:val="24"/>
          <w:szCs w:val="24"/>
          <w:lang w:val="el-GR"/>
        </w:rPr>
        <w:t>η</w:t>
      </w:r>
      <w:r>
        <w:rPr>
          <w:spacing w:val="2"/>
          <w:position w:val="1"/>
          <w:sz w:val="24"/>
          <w:szCs w:val="24"/>
          <w:lang w:val="el-GR"/>
        </w:rPr>
        <w:t xml:space="preserve"> </w:t>
      </w:r>
      <w:r>
        <w:rPr>
          <w:position w:val="1"/>
          <w:sz w:val="24"/>
          <w:szCs w:val="24"/>
          <w:lang w:val="el-GR"/>
        </w:rPr>
        <w:t>βελ</w:t>
      </w:r>
      <w:r>
        <w:rPr>
          <w:spacing w:val="-2"/>
          <w:position w:val="1"/>
          <w:sz w:val="24"/>
          <w:szCs w:val="24"/>
          <w:lang w:val="el-GR"/>
        </w:rPr>
        <w:t>τ</w:t>
      </w:r>
      <w:r>
        <w:rPr>
          <w:spacing w:val="-1"/>
          <w:position w:val="1"/>
          <w:sz w:val="24"/>
          <w:szCs w:val="24"/>
          <w:lang w:val="el-GR"/>
        </w:rPr>
        <w:t>ί</w:t>
      </w:r>
      <w:r>
        <w:rPr>
          <w:spacing w:val="1"/>
          <w:position w:val="1"/>
          <w:sz w:val="24"/>
          <w:szCs w:val="24"/>
          <w:lang w:val="el-GR"/>
        </w:rPr>
        <w:t>ω</w:t>
      </w:r>
      <w:r>
        <w:rPr>
          <w:position w:val="1"/>
          <w:sz w:val="24"/>
          <w:szCs w:val="24"/>
          <w:lang w:val="el-GR"/>
        </w:rPr>
        <w:t>σή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p>
    <w:p w:rsidR="00232A0C" w:rsidRDefault="00232A0C" w:rsidP="00821BBD">
      <w:pPr>
        <w:spacing w:before="58" w:after="0" w:line="240" w:lineRule="auto"/>
        <w:ind w:left="478" w:right="153" w:hanging="358"/>
        <w:jc w:val="both"/>
        <w:rPr>
          <w:spacing w:val="1"/>
          <w:sz w:val="24"/>
          <w:szCs w:val="24"/>
          <w:lang w:val="el-GR"/>
        </w:rPr>
      </w:pPr>
      <w:r>
        <w:rPr>
          <w:rFonts w:ascii="Times New Roman" w:eastAsia="Times New Roman" w:hAnsi="Times New Roman"/>
          <w:spacing w:val="1"/>
          <w:sz w:val="28"/>
          <w:szCs w:val="28"/>
          <w:lang w:val="el-GR"/>
        </w:rPr>
        <w:t>4</w:t>
      </w:r>
      <w:r>
        <w:rPr>
          <w:rFonts w:ascii="Times New Roman" w:eastAsia="Times New Roman" w:hAnsi="Times New Roman"/>
          <w:sz w:val="28"/>
          <w:szCs w:val="28"/>
          <w:lang w:val="el-GR"/>
        </w:rPr>
        <w:t>.</w:t>
      </w:r>
      <w:r>
        <w:rPr>
          <w:rFonts w:ascii="Times New Roman" w:eastAsia="Times New Roman" w:hAnsi="Times New Roman"/>
          <w:spacing w:val="15"/>
          <w:sz w:val="28"/>
          <w:szCs w:val="28"/>
          <w:lang w:val="el-GR"/>
        </w:rPr>
        <w:t xml:space="preserve"> </w:t>
      </w:r>
      <w:r>
        <w:rPr>
          <w:sz w:val="24"/>
          <w:szCs w:val="24"/>
          <w:lang w:val="el-GR"/>
        </w:rPr>
        <w:t>Ο</w:t>
      </w:r>
      <w:r>
        <w:rPr>
          <w:spacing w:val="2"/>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ε</w:t>
      </w:r>
      <w:r w:rsidR="003D0EF0">
        <w:rPr>
          <w:sz w:val="24"/>
          <w:szCs w:val="24"/>
          <w:lang w:val="el-GR"/>
        </w:rPr>
        <w:t>γκρίνει,</w:t>
      </w:r>
      <w:r>
        <w:rPr>
          <w:spacing w:val="5"/>
          <w:sz w:val="24"/>
          <w:szCs w:val="24"/>
          <w:lang w:val="el-GR"/>
        </w:rPr>
        <w:t xml:space="preserve"> </w:t>
      </w:r>
      <w:r>
        <w:rPr>
          <w:spacing w:val="-2"/>
          <w:sz w:val="24"/>
          <w:szCs w:val="24"/>
          <w:lang w:val="el-GR"/>
        </w:rPr>
        <w:t>μ</w:t>
      </w:r>
      <w:r>
        <w:rPr>
          <w:spacing w:val="1"/>
          <w:sz w:val="24"/>
          <w:szCs w:val="24"/>
          <w:lang w:val="el-GR"/>
        </w:rPr>
        <w:t>ε</w:t>
      </w:r>
      <w:r>
        <w:rPr>
          <w:spacing w:val="-2"/>
          <w:sz w:val="24"/>
          <w:szCs w:val="24"/>
          <w:lang w:val="el-GR"/>
        </w:rPr>
        <w:t>τ</w:t>
      </w:r>
      <w:r>
        <w:rPr>
          <w:sz w:val="24"/>
          <w:szCs w:val="24"/>
          <w:lang w:val="el-GR"/>
        </w:rPr>
        <w:t>ά</w:t>
      </w:r>
      <w:r>
        <w:rPr>
          <w:spacing w:val="3"/>
          <w:sz w:val="24"/>
          <w:szCs w:val="24"/>
          <w:lang w:val="el-GR"/>
        </w:rPr>
        <w:t xml:space="preserve"> </w:t>
      </w:r>
      <w:r>
        <w:rPr>
          <w:sz w:val="24"/>
          <w:szCs w:val="24"/>
          <w:lang w:val="el-GR"/>
        </w:rPr>
        <w:t>από</w:t>
      </w:r>
      <w:r>
        <w:rPr>
          <w:spacing w:val="2"/>
          <w:sz w:val="24"/>
          <w:szCs w:val="24"/>
          <w:lang w:val="el-GR"/>
        </w:rPr>
        <w:t xml:space="preserve"> </w:t>
      </w:r>
      <w:r>
        <w:rPr>
          <w:sz w:val="24"/>
          <w:szCs w:val="24"/>
          <w:lang w:val="el-GR"/>
        </w:rPr>
        <w:t>πρ</w:t>
      </w:r>
      <w:r>
        <w:rPr>
          <w:spacing w:val="-2"/>
          <w:sz w:val="24"/>
          <w:szCs w:val="24"/>
          <w:lang w:val="el-GR"/>
        </w:rPr>
        <w:t>ό</w:t>
      </w:r>
      <w:r>
        <w:rPr>
          <w:sz w:val="24"/>
          <w:szCs w:val="24"/>
          <w:lang w:val="el-GR"/>
        </w:rPr>
        <w:t>τ</w:t>
      </w:r>
      <w:r>
        <w:rPr>
          <w:spacing w:val="1"/>
          <w:sz w:val="24"/>
          <w:szCs w:val="24"/>
          <w:lang w:val="el-GR"/>
        </w:rPr>
        <w:t>α</w:t>
      </w:r>
      <w:r>
        <w:rPr>
          <w:sz w:val="24"/>
          <w:szCs w:val="24"/>
          <w:lang w:val="el-GR"/>
        </w:rPr>
        <w:t>ση τ</w:t>
      </w:r>
      <w:r>
        <w:rPr>
          <w:spacing w:val="1"/>
          <w:sz w:val="24"/>
          <w:szCs w:val="24"/>
          <w:lang w:val="el-GR"/>
        </w:rPr>
        <w:t>ο</w:t>
      </w:r>
      <w:r>
        <w:rPr>
          <w:sz w:val="24"/>
          <w:szCs w:val="24"/>
          <w:lang w:val="el-GR"/>
        </w:rPr>
        <w:t>υ</w:t>
      </w:r>
      <w:r>
        <w:rPr>
          <w:spacing w:val="2"/>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3"/>
          <w:sz w:val="24"/>
          <w:szCs w:val="24"/>
          <w:lang w:val="el-GR"/>
        </w:rPr>
        <w:t>τ</w:t>
      </w:r>
      <w:r>
        <w:rPr>
          <w:sz w:val="24"/>
          <w:szCs w:val="24"/>
          <w:lang w:val="el-GR"/>
        </w:rPr>
        <w:t>ή</w:t>
      </w:r>
      <w:r w:rsidR="003D0EF0">
        <w:rPr>
          <w:sz w:val="24"/>
          <w:szCs w:val="24"/>
          <w:lang w:val="el-GR"/>
        </w:rPr>
        <w:t>,</w:t>
      </w:r>
      <w:r>
        <w:rPr>
          <w:spacing w:val="3"/>
          <w:sz w:val="24"/>
          <w:szCs w:val="24"/>
          <w:lang w:val="el-GR"/>
        </w:rPr>
        <w:t xml:space="preserve"> </w:t>
      </w:r>
      <w:r>
        <w:rPr>
          <w:spacing w:val="-2"/>
          <w:sz w:val="24"/>
          <w:szCs w:val="24"/>
          <w:lang w:val="el-GR"/>
        </w:rPr>
        <w:t>τ</w:t>
      </w:r>
      <w:r>
        <w:rPr>
          <w:sz w:val="24"/>
          <w:szCs w:val="24"/>
          <w:lang w:val="el-GR"/>
        </w:rPr>
        <w:t>η σ</w:t>
      </w:r>
      <w:r>
        <w:rPr>
          <w:spacing w:val="-1"/>
          <w:sz w:val="24"/>
          <w:szCs w:val="24"/>
          <w:lang w:val="el-GR"/>
        </w:rPr>
        <w:t>ύ</w:t>
      </w:r>
      <w:r>
        <w:rPr>
          <w:sz w:val="24"/>
          <w:szCs w:val="24"/>
          <w:lang w:val="el-GR"/>
        </w:rPr>
        <w:t>νθεση</w:t>
      </w:r>
      <w:r>
        <w:rPr>
          <w:spacing w:val="2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3"/>
          <w:sz w:val="24"/>
          <w:szCs w:val="24"/>
          <w:lang w:val="el-GR"/>
        </w:rPr>
        <w:t xml:space="preserve"> </w:t>
      </w:r>
      <w:r>
        <w:rPr>
          <w:sz w:val="24"/>
          <w:szCs w:val="24"/>
          <w:lang w:val="el-GR"/>
        </w:rPr>
        <w:t>ομά</w:t>
      </w:r>
      <w:r>
        <w:rPr>
          <w:spacing w:val="-1"/>
          <w:sz w:val="24"/>
          <w:szCs w:val="24"/>
          <w:lang w:val="el-GR"/>
        </w:rPr>
        <w:t>δ</w:t>
      </w:r>
      <w:r>
        <w:rPr>
          <w:spacing w:val="1"/>
          <w:sz w:val="24"/>
          <w:szCs w:val="24"/>
          <w:lang w:val="el-GR"/>
        </w:rPr>
        <w:t>ω</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ας</w:t>
      </w:r>
      <w:r>
        <w:rPr>
          <w:spacing w:val="25"/>
          <w:sz w:val="24"/>
          <w:szCs w:val="24"/>
          <w:lang w:val="el-GR"/>
        </w:rPr>
        <w:t xml:space="preserve"> </w:t>
      </w:r>
      <w:r>
        <w:rPr>
          <w:sz w:val="24"/>
          <w:szCs w:val="24"/>
          <w:lang w:val="el-GR"/>
        </w:rPr>
        <w:t>που</w:t>
      </w:r>
      <w:r>
        <w:rPr>
          <w:spacing w:val="22"/>
          <w:sz w:val="24"/>
          <w:szCs w:val="24"/>
          <w:lang w:val="el-GR"/>
        </w:rPr>
        <w:t xml:space="preserve"> </w:t>
      </w:r>
      <w:r>
        <w:rPr>
          <w:sz w:val="24"/>
          <w:szCs w:val="24"/>
          <w:lang w:val="el-GR"/>
        </w:rPr>
        <w:t>περιγράφοντ</w:t>
      </w:r>
      <w:r>
        <w:rPr>
          <w:spacing w:val="1"/>
          <w:sz w:val="24"/>
          <w:szCs w:val="24"/>
          <w:lang w:val="el-GR"/>
        </w:rPr>
        <w:t>α</w:t>
      </w:r>
      <w:r>
        <w:rPr>
          <w:sz w:val="24"/>
          <w:szCs w:val="24"/>
          <w:lang w:val="el-GR"/>
        </w:rPr>
        <w:t>ι</w:t>
      </w:r>
      <w:r>
        <w:rPr>
          <w:spacing w:val="21"/>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πόμ</w:t>
      </w:r>
      <w:r>
        <w:rPr>
          <w:spacing w:val="1"/>
          <w:sz w:val="24"/>
          <w:szCs w:val="24"/>
          <w:lang w:val="el-GR"/>
        </w:rPr>
        <w:t>ε</w:t>
      </w:r>
      <w:r>
        <w:rPr>
          <w:sz w:val="24"/>
          <w:szCs w:val="24"/>
          <w:lang w:val="el-GR"/>
        </w:rPr>
        <w:t>νη</w:t>
      </w:r>
      <w:r>
        <w:rPr>
          <w:spacing w:val="23"/>
          <w:sz w:val="24"/>
          <w:szCs w:val="24"/>
          <w:lang w:val="el-GR"/>
        </w:rPr>
        <w:t xml:space="preserve"> </w:t>
      </w:r>
      <w:r>
        <w:rPr>
          <w:sz w:val="24"/>
          <w:szCs w:val="24"/>
          <w:lang w:val="el-GR"/>
        </w:rPr>
        <w:t>πα</w:t>
      </w:r>
      <w:r>
        <w:rPr>
          <w:spacing w:val="-2"/>
          <w:sz w:val="24"/>
          <w:szCs w:val="24"/>
          <w:lang w:val="el-GR"/>
        </w:rPr>
        <w:t>ρ</w:t>
      </w:r>
      <w:r>
        <w:rPr>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z w:val="24"/>
          <w:szCs w:val="24"/>
          <w:lang w:val="el-GR"/>
        </w:rPr>
        <w:t>φο</w:t>
      </w:r>
      <w:r>
        <w:rPr>
          <w:spacing w:val="23"/>
          <w:sz w:val="24"/>
          <w:szCs w:val="24"/>
          <w:lang w:val="el-GR"/>
        </w:rPr>
        <w:t xml:space="preserve"> </w:t>
      </w:r>
      <w:r>
        <w:rPr>
          <w:spacing w:val="-1"/>
          <w:sz w:val="24"/>
          <w:szCs w:val="24"/>
          <w:lang w:val="el-GR"/>
        </w:rPr>
        <w:t>κ</w:t>
      </w:r>
      <w:r>
        <w:rPr>
          <w:sz w:val="24"/>
          <w:szCs w:val="24"/>
          <w:lang w:val="el-GR"/>
        </w:rPr>
        <w:t>αι οι οπο</w:t>
      </w:r>
      <w:r>
        <w:rPr>
          <w:spacing w:val="-1"/>
          <w:sz w:val="24"/>
          <w:szCs w:val="24"/>
          <w:lang w:val="el-GR"/>
        </w:rPr>
        <w:t>ί</w:t>
      </w:r>
      <w:r>
        <w:rPr>
          <w:spacing w:val="1"/>
          <w:sz w:val="24"/>
          <w:szCs w:val="24"/>
          <w:lang w:val="el-GR"/>
        </w:rPr>
        <w:t>ε</w:t>
      </w:r>
      <w:r>
        <w:rPr>
          <w:sz w:val="24"/>
          <w:szCs w:val="24"/>
          <w:lang w:val="el-GR"/>
        </w:rPr>
        <w:t>ς</w:t>
      </w:r>
      <w:r>
        <w:rPr>
          <w:spacing w:val="2"/>
          <w:sz w:val="24"/>
          <w:szCs w:val="24"/>
          <w:lang w:val="el-GR"/>
        </w:rPr>
        <w:t xml:space="preserve"> </w:t>
      </w:r>
      <w:r>
        <w:rPr>
          <w:sz w:val="24"/>
          <w:szCs w:val="24"/>
          <w:lang w:val="el-GR"/>
        </w:rPr>
        <w:t>θα</w:t>
      </w:r>
      <w:r>
        <w:rPr>
          <w:spacing w:val="1"/>
          <w:sz w:val="24"/>
          <w:szCs w:val="24"/>
          <w:lang w:val="el-GR"/>
        </w:rPr>
        <w:t xml:space="preserve"> </w:t>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ή</w:t>
      </w:r>
      <w:r>
        <w:rPr>
          <w:sz w:val="24"/>
          <w:szCs w:val="24"/>
          <w:lang w:val="el-GR"/>
        </w:rPr>
        <w:t>σ</w:t>
      </w:r>
      <w:r>
        <w:rPr>
          <w:spacing w:val="-2"/>
          <w:sz w:val="24"/>
          <w:szCs w:val="24"/>
          <w:lang w:val="el-GR"/>
        </w:rPr>
        <w:t>ο</w:t>
      </w:r>
      <w:r>
        <w:rPr>
          <w:sz w:val="24"/>
          <w:szCs w:val="24"/>
          <w:lang w:val="el-GR"/>
        </w:rPr>
        <w:t>υν</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τις</w:t>
      </w:r>
      <w:r>
        <w:rPr>
          <w:spacing w:val="1"/>
          <w:sz w:val="24"/>
          <w:szCs w:val="24"/>
          <w:lang w:val="el-GR"/>
        </w:rPr>
        <w:t xml:space="preserve"> ε</w:t>
      </w:r>
      <w:r>
        <w:rPr>
          <w:sz w:val="24"/>
          <w:szCs w:val="24"/>
          <w:lang w:val="el-GR"/>
        </w:rPr>
        <w:t>ν</w:t>
      </w:r>
      <w:r>
        <w:rPr>
          <w:spacing w:val="1"/>
          <w:sz w:val="24"/>
          <w:szCs w:val="24"/>
          <w:lang w:val="el-GR"/>
        </w:rPr>
        <w:t>έ</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ς</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w:t>
      </w:r>
      <w:r>
        <w:rPr>
          <w:spacing w:val="1"/>
          <w:sz w:val="24"/>
          <w:szCs w:val="24"/>
          <w:lang w:val="el-GR"/>
        </w:rPr>
        <w:t>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σης</w:t>
      </w:r>
      <w:r>
        <w:rPr>
          <w:spacing w:val="1"/>
          <w:sz w:val="24"/>
          <w:szCs w:val="24"/>
          <w:lang w:val="el-GR"/>
        </w:rPr>
        <w:t xml:space="preserve"> </w:t>
      </w:r>
      <w:r w:rsidR="003D0EF0">
        <w:rPr>
          <w:spacing w:val="1"/>
          <w:sz w:val="24"/>
          <w:szCs w:val="24"/>
          <w:lang w:val="el-GR"/>
        </w:rPr>
        <w:t xml:space="preserve">του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Pr>
          <w:spacing w:val="1"/>
          <w:sz w:val="24"/>
          <w:szCs w:val="24"/>
          <w:lang w:val="el-GR"/>
        </w:rPr>
        <w:t>ο</w:t>
      </w:r>
      <w:r>
        <w:rPr>
          <w:sz w:val="24"/>
          <w:szCs w:val="24"/>
          <w:lang w:val="el-GR"/>
        </w:rPr>
        <w:t>υ</w:t>
      </w:r>
      <w:r>
        <w:rPr>
          <w:spacing w:val="8"/>
          <w:sz w:val="24"/>
          <w:szCs w:val="24"/>
          <w:lang w:val="el-GR"/>
        </w:rPr>
        <w:t xml:space="preserve"> </w:t>
      </w:r>
      <w:r>
        <w:rPr>
          <w:sz w:val="24"/>
          <w:szCs w:val="24"/>
          <w:lang w:val="el-GR"/>
        </w:rPr>
        <w:t>στο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w:t>
      </w:r>
      <w:r w:rsidR="00CB4EE6">
        <w:rPr>
          <w:spacing w:val="1"/>
          <w:sz w:val="24"/>
          <w:szCs w:val="24"/>
          <w:lang w:val="el-GR"/>
        </w:rPr>
        <w:t>.</w:t>
      </w:r>
    </w:p>
    <w:p w:rsidR="00CB4EE6" w:rsidRDefault="00CB4EE6" w:rsidP="00821BBD">
      <w:pPr>
        <w:spacing w:before="58" w:after="0" w:line="240" w:lineRule="auto"/>
        <w:ind w:left="478" w:right="153" w:hanging="358"/>
        <w:jc w:val="both"/>
        <w:rPr>
          <w:sz w:val="24"/>
          <w:szCs w:val="24"/>
          <w:lang w:val="el-GR"/>
        </w:rPr>
      </w:pPr>
    </w:p>
    <w:p w:rsidR="00821BBD" w:rsidRDefault="00FA0462" w:rsidP="00CB4EE6">
      <w:pPr>
        <w:spacing w:before="58" w:after="0" w:line="240" w:lineRule="auto"/>
        <w:ind w:right="153"/>
        <w:jc w:val="both"/>
        <w:rPr>
          <w:rFonts w:ascii="Times New Roman" w:eastAsia="Times New Roman" w:hAnsi="Times New Roman"/>
          <w:spacing w:val="1"/>
          <w:sz w:val="28"/>
          <w:szCs w:val="28"/>
          <w:lang w:val="el-GR"/>
        </w:rPr>
      </w:pPr>
      <w:r>
        <w:rPr>
          <w:b/>
          <w:bCs/>
          <w:sz w:val="28"/>
          <w:szCs w:val="28"/>
          <w:lang w:val="el-GR"/>
        </w:rPr>
        <w:t>1.2</w:t>
      </w:r>
      <w:r w:rsidR="00821BBD" w:rsidRPr="003D0EF0">
        <w:rPr>
          <w:b/>
          <w:bCs/>
          <w:spacing w:val="-1"/>
          <w:sz w:val="28"/>
          <w:szCs w:val="28"/>
          <w:lang w:val="el-GR"/>
        </w:rPr>
        <w:t>.</w:t>
      </w:r>
      <w:r w:rsidR="00821BBD" w:rsidRPr="003D0EF0">
        <w:rPr>
          <w:b/>
          <w:bCs/>
          <w:sz w:val="28"/>
          <w:szCs w:val="28"/>
          <w:lang w:val="el-GR"/>
        </w:rPr>
        <w:t>1</w:t>
      </w:r>
      <w:r w:rsidR="00821BBD">
        <w:rPr>
          <w:b/>
          <w:bCs/>
          <w:sz w:val="28"/>
          <w:szCs w:val="28"/>
          <w:lang w:val="el-GR"/>
        </w:rPr>
        <w:t>.α Προσωπικό του Σχολείου</w:t>
      </w:r>
    </w:p>
    <w:p w:rsidR="00CB4EE6" w:rsidRPr="00CB4EE6" w:rsidRDefault="00CB4EE6" w:rsidP="00CB4EE6">
      <w:pPr>
        <w:spacing w:before="58" w:after="0" w:line="240" w:lineRule="auto"/>
        <w:ind w:right="153"/>
        <w:jc w:val="both"/>
        <w:rPr>
          <w:rFonts w:ascii="Times New Roman" w:eastAsia="Times New Roman" w:hAnsi="Times New Roman"/>
          <w:spacing w:val="1"/>
          <w:sz w:val="28"/>
          <w:szCs w:val="28"/>
          <w:lang w:val="el-GR"/>
        </w:rPr>
      </w:pPr>
    </w:p>
    <w:p w:rsidR="00A17FAF" w:rsidRDefault="00821BBD" w:rsidP="00A17FAF">
      <w:pPr>
        <w:shd w:val="clear" w:color="auto" w:fill="FFFFFF"/>
        <w:tabs>
          <w:tab w:val="left" w:pos="4820"/>
          <w:tab w:val="left" w:leader="dot" w:pos="8222"/>
        </w:tabs>
        <w:spacing w:line="240" w:lineRule="auto"/>
        <w:ind w:left="19"/>
        <w:jc w:val="both"/>
        <w:rPr>
          <w:color w:val="000000"/>
          <w:sz w:val="24"/>
          <w:szCs w:val="24"/>
          <w:lang w:val="el-GR"/>
        </w:rPr>
      </w:pPr>
      <w:r>
        <w:rPr>
          <w:color w:val="000000"/>
          <w:spacing w:val="-2"/>
          <w:sz w:val="24"/>
          <w:szCs w:val="24"/>
          <w:lang w:val="el-GR"/>
        </w:rPr>
        <w:t>α.  Διευθ</w:t>
      </w:r>
      <w:r w:rsidR="00F17CA2">
        <w:rPr>
          <w:color w:val="000000"/>
          <w:spacing w:val="-2"/>
          <w:sz w:val="24"/>
          <w:szCs w:val="24"/>
          <w:lang w:val="el-GR"/>
        </w:rPr>
        <w:t>υντής</w:t>
      </w:r>
      <w:r>
        <w:rPr>
          <w:color w:val="000000"/>
          <w:spacing w:val="-2"/>
          <w:sz w:val="24"/>
          <w:szCs w:val="24"/>
          <w:lang w:val="el-GR"/>
        </w:rPr>
        <w:t xml:space="preserve"> ( Αρχηγός ΔΑΙ ):</w:t>
      </w:r>
      <w:r w:rsidR="006D4CA3">
        <w:rPr>
          <w:color w:val="000000"/>
          <w:sz w:val="24"/>
          <w:szCs w:val="24"/>
          <w:lang w:val="el-GR"/>
        </w:rPr>
        <w:t xml:space="preserve"> </w:t>
      </w:r>
      <w:r w:rsidR="00F17CA2" w:rsidRPr="00F17CA2">
        <w:rPr>
          <w:color w:val="FF0000"/>
          <w:sz w:val="24"/>
          <w:szCs w:val="24"/>
          <w:lang w:val="el-GR"/>
        </w:rPr>
        <w:t>Δημήτριος Λάμπρου</w:t>
      </w:r>
    </w:p>
    <w:p w:rsidR="00821BBD" w:rsidRDefault="00A17FAF" w:rsidP="006D4CA3">
      <w:pPr>
        <w:shd w:val="clear" w:color="auto" w:fill="FFFFFF"/>
        <w:tabs>
          <w:tab w:val="left" w:pos="5715"/>
          <w:tab w:val="left" w:pos="7290"/>
          <w:tab w:val="left" w:leader="dot" w:pos="8222"/>
        </w:tabs>
        <w:spacing w:line="240" w:lineRule="auto"/>
        <w:ind w:left="19"/>
        <w:jc w:val="both"/>
        <w:rPr>
          <w:color w:val="000000"/>
          <w:sz w:val="24"/>
          <w:szCs w:val="24"/>
          <w:lang w:val="el-GR"/>
        </w:rPr>
      </w:pPr>
      <w:r>
        <w:rPr>
          <w:color w:val="000000"/>
          <w:spacing w:val="-2"/>
          <w:sz w:val="24"/>
          <w:szCs w:val="24"/>
          <w:lang w:val="el-GR"/>
        </w:rPr>
        <w:t xml:space="preserve">β.  </w:t>
      </w:r>
      <w:r w:rsidR="006D4CA3">
        <w:rPr>
          <w:color w:val="000000"/>
          <w:spacing w:val="-2"/>
          <w:sz w:val="24"/>
          <w:szCs w:val="24"/>
          <w:lang w:val="el-GR"/>
        </w:rPr>
        <w:t xml:space="preserve">Αναπληρώτρια Διευθύντρια </w:t>
      </w:r>
      <w:r w:rsidR="00821BBD">
        <w:rPr>
          <w:color w:val="000000"/>
          <w:spacing w:val="-2"/>
          <w:sz w:val="24"/>
          <w:szCs w:val="24"/>
          <w:lang w:val="el-GR"/>
        </w:rPr>
        <w:t>( Υπαρχηγός ΔΑΙ ):</w:t>
      </w:r>
      <w:r>
        <w:rPr>
          <w:color w:val="000000"/>
          <w:spacing w:val="-2"/>
          <w:sz w:val="24"/>
          <w:szCs w:val="24"/>
          <w:lang w:val="el-GR"/>
        </w:rPr>
        <w:t xml:space="preserve"> </w:t>
      </w:r>
      <w:proofErr w:type="spellStart"/>
      <w:r w:rsidRPr="00F17CA2">
        <w:rPr>
          <w:color w:val="FF0000"/>
          <w:spacing w:val="-2"/>
          <w:sz w:val="24"/>
          <w:szCs w:val="24"/>
          <w:lang w:val="el-GR"/>
        </w:rPr>
        <w:t>Μορφωνιού</w:t>
      </w:r>
      <w:proofErr w:type="spellEnd"/>
      <w:r w:rsidRPr="00F17CA2">
        <w:rPr>
          <w:color w:val="FF0000"/>
          <w:spacing w:val="-2"/>
          <w:sz w:val="24"/>
          <w:szCs w:val="24"/>
          <w:lang w:val="el-GR"/>
        </w:rPr>
        <w:t xml:space="preserve"> Μαρία</w:t>
      </w:r>
      <w:r w:rsidR="00821BBD" w:rsidRPr="00F17CA2">
        <w:rPr>
          <w:color w:val="FF0000"/>
          <w:sz w:val="24"/>
          <w:szCs w:val="24"/>
          <w:lang w:val="el-GR"/>
        </w:rPr>
        <w:tab/>
      </w:r>
    </w:p>
    <w:p w:rsidR="00821BBD" w:rsidRPr="00BC5DED" w:rsidRDefault="00821BBD" w:rsidP="00540E88">
      <w:pPr>
        <w:shd w:val="clear" w:color="auto" w:fill="FFFFFF"/>
        <w:tabs>
          <w:tab w:val="left" w:leader="dot" w:pos="2875"/>
          <w:tab w:val="left" w:leader="dot" w:pos="5078"/>
          <w:tab w:val="left" w:leader="dot" w:pos="8256"/>
        </w:tabs>
        <w:spacing w:line="240" w:lineRule="auto"/>
        <w:ind w:left="14"/>
        <w:jc w:val="both"/>
        <w:rPr>
          <w:color w:val="000000"/>
          <w:spacing w:val="-1"/>
          <w:sz w:val="24"/>
          <w:szCs w:val="24"/>
          <w:lang w:val="el-GR"/>
        </w:rPr>
      </w:pPr>
      <w:r>
        <w:rPr>
          <w:color w:val="000000"/>
          <w:spacing w:val="-1"/>
          <w:sz w:val="24"/>
          <w:szCs w:val="24"/>
          <w:lang w:val="el-GR"/>
        </w:rPr>
        <w:t xml:space="preserve">γ.  Προσωπικό. </w:t>
      </w:r>
      <w:r w:rsidRPr="00F17CA2">
        <w:rPr>
          <w:color w:val="FF0000"/>
          <w:spacing w:val="-1"/>
          <w:sz w:val="24"/>
          <w:szCs w:val="24"/>
          <w:lang w:val="el-GR"/>
        </w:rPr>
        <w:t>Άνδρες :</w:t>
      </w:r>
      <w:r w:rsidR="00F17CA2" w:rsidRPr="00F17CA2">
        <w:rPr>
          <w:color w:val="FF0000"/>
          <w:sz w:val="24"/>
          <w:szCs w:val="24"/>
          <w:lang w:val="el-GR"/>
        </w:rPr>
        <w:t>1</w:t>
      </w:r>
      <w:r w:rsidR="00A17FAF" w:rsidRPr="00F17CA2">
        <w:rPr>
          <w:color w:val="FF0000"/>
          <w:sz w:val="24"/>
          <w:szCs w:val="24"/>
          <w:lang w:val="el-GR"/>
        </w:rPr>
        <w:t xml:space="preserve"> </w:t>
      </w:r>
      <w:r w:rsidRPr="00F17CA2">
        <w:rPr>
          <w:color w:val="FF0000"/>
          <w:sz w:val="24"/>
          <w:szCs w:val="24"/>
          <w:lang w:val="el-GR"/>
        </w:rPr>
        <w:t xml:space="preserve"> </w:t>
      </w:r>
      <w:r w:rsidRPr="00F17CA2">
        <w:rPr>
          <w:color w:val="FF0000"/>
          <w:spacing w:val="-3"/>
          <w:sz w:val="24"/>
          <w:szCs w:val="24"/>
          <w:lang w:val="el-GR"/>
        </w:rPr>
        <w:t xml:space="preserve">Γυναίκες: </w:t>
      </w:r>
      <w:r w:rsidR="00DF7F3F" w:rsidRPr="00DF7F3F">
        <w:rPr>
          <w:color w:val="FF0000"/>
          <w:sz w:val="24"/>
          <w:szCs w:val="24"/>
          <w:lang w:val="el-GR"/>
        </w:rPr>
        <w:t>1</w:t>
      </w:r>
      <w:r w:rsidR="00DF7F3F">
        <w:rPr>
          <w:color w:val="FF0000"/>
          <w:sz w:val="24"/>
          <w:szCs w:val="24"/>
        </w:rPr>
        <w:t>2</w:t>
      </w:r>
      <w:r w:rsidRPr="00F17CA2">
        <w:rPr>
          <w:color w:val="FF0000"/>
          <w:sz w:val="24"/>
          <w:szCs w:val="24"/>
          <w:lang w:val="el-GR"/>
        </w:rPr>
        <w:t xml:space="preserve">   </w:t>
      </w:r>
      <w:r w:rsidRPr="00F17CA2">
        <w:rPr>
          <w:color w:val="FF0000"/>
          <w:spacing w:val="-2"/>
          <w:sz w:val="24"/>
          <w:szCs w:val="24"/>
          <w:lang w:val="el-GR"/>
        </w:rPr>
        <w:t>Μαθητές</w:t>
      </w:r>
      <w:r w:rsidR="000460AE">
        <w:rPr>
          <w:color w:val="FF0000"/>
          <w:spacing w:val="-2"/>
          <w:sz w:val="24"/>
          <w:szCs w:val="24"/>
          <w:lang w:val="el-GR"/>
        </w:rPr>
        <w:t>: 89</w:t>
      </w:r>
    </w:p>
    <w:p w:rsidR="00232A0C" w:rsidRPr="00DF7F3F" w:rsidRDefault="00821BBD"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r>
        <w:rPr>
          <w:color w:val="000000"/>
          <w:spacing w:val="-2"/>
          <w:sz w:val="24"/>
          <w:szCs w:val="24"/>
          <w:lang w:val="el-GR"/>
        </w:rPr>
        <w:t xml:space="preserve">δ.  Προσωπικό Πολιτικής Άμυνας: </w:t>
      </w:r>
      <w:r w:rsidRPr="008C5795">
        <w:rPr>
          <w:color w:val="FF0000"/>
          <w:spacing w:val="-2"/>
          <w:sz w:val="24"/>
          <w:szCs w:val="24"/>
          <w:lang w:val="el-GR"/>
        </w:rPr>
        <w:t>Άνδρες</w:t>
      </w:r>
      <w:r w:rsidR="00A17FAF" w:rsidRPr="008C5795">
        <w:rPr>
          <w:color w:val="FF0000"/>
          <w:spacing w:val="-2"/>
          <w:sz w:val="24"/>
          <w:szCs w:val="24"/>
          <w:lang w:val="el-GR"/>
        </w:rPr>
        <w:t>:</w:t>
      </w:r>
      <w:r w:rsidR="00A17FAF" w:rsidRPr="008C5795">
        <w:rPr>
          <w:color w:val="FF0000"/>
          <w:sz w:val="24"/>
          <w:szCs w:val="24"/>
          <w:lang w:val="el-GR"/>
        </w:rPr>
        <w:t xml:space="preserve"> </w:t>
      </w:r>
      <w:r w:rsidR="008C5795" w:rsidRPr="008C5795">
        <w:rPr>
          <w:color w:val="FF0000"/>
          <w:sz w:val="24"/>
          <w:szCs w:val="24"/>
          <w:lang w:val="el-GR"/>
        </w:rPr>
        <w:t>1</w:t>
      </w:r>
      <w:r w:rsidRPr="008C5795">
        <w:rPr>
          <w:color w:val="FF0000"/>
          <w:spacing w:val="-2"/>
          <w:sz w:val="24"/>
          <w:szCs w:val="24"/>
          <w:lang w:val="el-GR"/>
        </w:rPr>
        <w:t>, Γυναίκες:</w:t>
      </w:r>
      <w:r w:rsidR="008C5795" w:rsidRPr="008C5795">
        <w:rPr>
          <w:color w:val="FF0000"/>
          <w:spacing w:val="-2"/>
          <w:sz w:val="24"/>
          <w:szCs w:val="24"/>
          <w:lang w:val="el-GR"/>
        </w:rPr>
        <w:t xml:space="preserve"> </w:t>
      </w:r>
      <w:r w:rsidR="00DF7F3F" w:rsidRPr="00DF7F3F">
        <w:rPr>
          <w:color w:val="FF0000"/>
          <w:sz w:val="24"/>
          <w:szCs w:val="24"/>
          <w:lang w:val="el-GR"/>
        </w:rPr>
        <w:t>12</w:t>
      </w:r>
      <w:r w:rsidR="00DF7F3F">
        <w:rPr>
          <w:color w:val="FF0000"/>
          <w:spacing w:val="-2"/>
          <w:sz w:val="24"/>
          <w:szCs w:val="24"/>
          <w:lang w:val="el-GR"/>
        </w:rPr>
        <w:t xml:space="preserve">, </w:t>
      </w:r>
      <w:proofErr w:type="spellStart"/>
      <w:r w:rsidR="00DF7F3F">
        <w:rPr>
          <w:color w:val="FF0000"/>
          <w:spacing w:val="-2"/>
          <w:sz w:val="24"/>
          <w:szCs w:val="24"/>
          <w:lang w:val="el-GR"/>
        </w:rPr>
        <w:t>Σύνολ</w:t>
      </w:r>
      <w:proofErr w:type="spellEnd"/>
      <w:r w:rsidR="00DF7F3F">
        <w:rPr>
          <w:color w:val="FF0000"/>
          <w:spacing w:val="-2"/>
          <w:sz w:val="24"/>
          <w:szCs w:val="24"/>
        </w:rPr>
        <w:t xml:space="preserve">o </w:t>
      </w:r>
      <w:bookmarkStart w:id="0" w:name="_GoBack"/>
      <w:bookmarkEnd w:id="0"/>
      <w:r w:rsidR="00DF7F3F">
        <w:rPr>
          <w:color w:val="FF0000"/>
          <w:sz w:val="24"/>
          <w:szCs w:val="24"/>
          <w:lang w:val="el-GR"/>
        </w:rPr>
        <w:t>1</w:t>
      </w:r>
      <w:r w:rsidR="00DF7F3F" w:rsidRPr="00DF7F3F">
        <w:rPr>
          <w:color w:val="FF0000"/>
          <w:sz w:val="24"/>
          <w:szCs w:val="24"/>
          <w:lang w:val="el-GR"/>
        </w:rPr>
        <w:t>3</w:t>
      </w:r>
    </w:p>
    <w:p w:rsidR="000C4C43" w:rsidRPr="00540E88" w:rsidRDefault="000C4C43"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p>
    <w:p w:rsidR="00232A0C" w:rsidRDefault="00232A0C">
      <w:pPr>
        <w:spacing w:before="16" w:after="0" w:line="240" w:lineRule="exact"/>
        <w:rPr>
          <w:sz w:val="24"/>
          <w:szCs w:val="24"/>
          <w:lang w:val="el-GR"/>
        </w:rPr>
      </w:pPr>
    </w:p>
    <w:p w:rsidR="00232A0C" w:rsidRPr="00AA1E3F" w:rsidRDefault="00FA0462">
      <w:pPr>
        <w:spacing w:after="0" w:line="240" w:lineRule="auto"/>
        <w:ind w:left="120" w:right="-20"/>
        <w:rPr>
          <w:b/>
          <w:bCs/>
          <w:sz w:val="28"/>
          <w:szCs w:val="28"/>
          <w:lang w:val="el-GR"/>
        </w:rPr>
      </w:pPr>
      <w:r>
        <w:rPr>
          <w:b/>
          <w:bCs/>
          <w:sz w:val="28"/>
          <w:szCs w:val="28"/>
          <w:lang w:val="el-GR"/>
        </w:rPr>
        <w:t>1.2</w:t>
      </w:r>
      <w:r w:rsidR="00232A0C" w:rsidRPr="00AA1E3F">
        <w:rPr>
          <w:b/>
          <w:bCs/>
          <w:spacing w:val="-1"/>
          <w:sz w:val="28"/>
          <w:szCs w:val="28"/>
          <w:lang w:val="el-GR"/>
        </w:rPr>
        <w:t>.</w:t>
      </w:r>
      <w:r w:rsidR="00232A0C" w:rsidRPr="00AA1E3F">
        <w:rPr>
          <w:b/>
          <w:bCs/>
          <w:sz w:val="28"/>
          <w:szCs w:val="28"/>
          <w:lang w:val="el-GR"/>
        </w:rPr>
        <w:t>2.</w:t>
      </w:r>
      <w:r w:rsidR="00232A0C" w:rsidRPr="00AA1E3F">
        <w:rPr>
          <w:b/>
          <w:bCs/>
          <w:spacing w:val="-2"/>
          <w:sz w:val="28"/>
          <w:szCs w:val="28"/>
          <w:lang w:val="el-GR"/>
        </w:rPr>
        <w:t xml:space="preserve"> </w:t>
      </w:r>
      <w:r w:rsidR="00232A0C" w:rsidRPr="00AA1E3F">
        <w:rPr>
          <w:b/>
          <w:bCs/>
          <w:sz w:val="28"/>
          <w:szCs w:val="28"/>
          <w:lang w:val="el-GR"/>
        </w:rPr>
        <w:t>Ανάθ</w:t>
      </w:r>
      <w:r w:rsidR="00232A0C" w:rsidRPr="00AA1E3F">
        <w:rPr>
          <w:b/>
          <w:bCs/>
          <w:spacing w:val="1"/>
          <w:sz w:val="28"/>
          <w:szCs w:val="28"/>
          <w:lang w:val="el-GR"/>
        </w:rPr>
        <w:t>εσ</w:t>
      </w:r>
      <w:r w:rsidR="00232A0C" w:rsidRPr="00AA1E3F">
        <w:rPr>
          <w:b/>
          <w:bCs/>
          <w:sz w:val="28"/>
          <w:szCs w:val="28"/>
          <w:lang w:val="el-GR"/>
        </w:rPr>
        <w:t>η Α</w:t>
      </w:r>
      <w:r w:rsidR="00232A0C" w:rsidRPr="00AA1E3F">
        <w:rPr>
          <w:b/>
          <w:bCs/>
          <w:spacing w:val="-2"/>
          <w:sz w:val="28"/>
          <w:szCs w:val="28"/>
          <w:lang w:val="el-GR"/>
        </w:rPr>
        <w:t>ρ</w:t>
      </w:r>
      <w:r w:rsidR="00232A0C" w:rsidRPr="00AA1E3F">
        <w:rPr>
          <w:b/>
          <w:bCs/>
          <w:sz w:val="28"/>
          <w:szCs w:val="28"/>
          <w:lang w:val="el-GR"/>
        </w:rPr>
        <w:t>μ</w:t>
      </w:r>
      <w:r w:rsidR="00232A0C" w:rsidRPr="00AA1E3F">
        <w:rPr>
          <w:b/>
          <w:bCs/>
          <w:spacing w:val="-1"/>
          <w:sz w:val="28"/>
          <w:szCs w:val="28"/>
          <w:lang w:val="el-GR"/>
        </w:rPr>
        <w:t>οδι</w:t>
      </w:r>
      <w:r w:rsidR="00232A0C" w:rsidRPr="00AA1E3F">
        <w:rPr>
          <w:b/>
          <w:bCs/>
          <w:sz w:val="28"/>
          <w:szCs w:val="28"/>
          <w:lang w:val="el-GR"/>
        </w:rPr>
        <w:t>ο</w:t>
      </w:r>
      <w:r w:rsidR="00232A0C" w:rsidRPr="00AA1E3F">
        <w:rPr>
          <w:b/>
          <w:bCs/>
          <w:spacing w:val="1"/>
          <w:sz w:val="28"/>
          <w:szCs w:val="28"/>
          <w:lang w:val="el-GR"/>
        </w:rPr>
        <w:t>τή</w:t>
      </w:r>
      <w:r w:rsidR="00232A0C" w:rsidRPr="00AA1E3F">
        <w:rPr>
          <w:b/>
          <w:bCs/>
          <w:sz w:val="28"/>
          <w:szCs w:val="28"/>
          <w:lang w:val="el-GR"/>
        </w:rPr>
        <w:t>των</w:t>
      </w:r>
      <w:r w:rsidR="00232A0C" w:rsidRPr="00AA1E3F">
        <w:rPr>
          <w:b/>
          <w:bCs/>
          <w:spacing w:val="2"/>
          <w:sz w:val="28"/>
          <w:szCs w:val="28"/>
          <w:lang w:val="el-GR"/>
        </w:rPr>
        <w:t xml:space="preserve"> </w:t>
      </w:r>
      <w:r w:rsidR="00232A0C" w:rsidRPr="00AA1E3F">
        <w:rPr>
          <w:b/>
          <w:bCs/>
          <w:spacing w:val="-2"/>
          <w:sz w:val="28"/>
          <w:szCs w:val="28"/>
          <w:lang w:val="el-GR"/>
        </w:rPr>
        <w:t>σ</w:t>
      </w:r>
      <w:r w:rsidR="00232A0C" w:rsidRPr="00AA1E3F">
        <w:rPr>
          <w:b/>
          <w:bCs/>
          <w:sz w:val="28"/>
          <w:szCs w:val="28"/>
          <w:lang w:val="el-GR"/>
        </w:rPr>
        <w:t>το Π</w:t>
      </w:r>
      <w:r w:rsidR="00232A0C" w:rsidRPr="00AA1E3F">
        <w:rPr>
          <w:b/>
          <w:bCs/>
          <w:spacing w:val="-2"/>
          <w:sz w:val="28"/>
          <w:szCs w:val="28"/>
          <w:lang w:val="el-GR"/>
        </w:rPr>
        <w:t>ρ</w:t>
      </w:r>
      <w:r w:rsidR="00232A0C" w:rsidRPr="00AA1E3F">
        <w:rPr>
          <w:b/>
          <w:bCs/>
          <w:sz w:val="28"/>
          <w:szCs w:val="28"/>
          <w:lang w:val="el-GR"/>
        </w:rPr>
        <w:t>ο</w:t>
      </w:r>
      <w:r w:rsidR="00232A0C" w:rsidRPr="00AA1E3F">
        <w:rPr>
          <w:b/>
          <w:bCs/>
          <w:spacing w:val="1"/>
          <w:sz w:val="28"/>
          <w:szCs w:val="28"/>
          <w:lang w:val="el-GR"/>
        </w:rPr>
        <w:t>σ</w:t>
      </w:r>
      <w:r w:rsidR="00232A0C" w:rsidRPr="00AA1E3F">
        <w:rPr>
          <w:b/>
          <w:bCs/>
          <w:spacing w:val="-3"/>
          <w:sz w:val="28"/>
          <w:szCs w:val="28"/>
          <w:lang w:val="el-GR"/>
        </w:rPr>
        <w:t>ω</w:t>
      </w:r>
      <w:r w:rsidR="00232A0C" w:rsidRPr="00AA1E3F">
        <w:rPr>
          <w:b/>
          <w:bCs/>
          <w:sz w:val="28"/>
          <w:szCs w:val="28"/>
          <w:lang w:val="el-GR"/>
        </w:rPr>
        <w:t>πι</w:t>
      </w:r>
      <w:r w:rsidR="00232A0C" w:rsidRPr="00AA1E3F">
        <w:rPr>
          <w:b/>
          <w:bCs/>
          <w:spacing w:val="-1"/>
          <w:sz w:val="28"/>
          <w:szCs w:val="28"/>
          <w:lang w:val="el-GR"/>
        </w:rPr>
        <w:t>κ</w:t>
      </w:r>
      <w:r w:rsidR="00232A0C" w:rsidRPr="00AA1E3F">
        <w:rPr>
          <w:b/>
          <w:bCs/>
          <w:sz w:val="28"/>
          <w:szCs w:val="28"/>
          <w:lang w:val="el-GR"/>
        </w:rPr>
        <w:t>ό του Σ</w:t>
      </w:r>
      <w:r w:rsidR="00232A0C" w:rsidRPr="00AA1E3F">
        <w:rPr>
          <w:b/>
          <w:bCs/>
          <w:spacing w:val="-3"/>
          <w:sz w:val="28"/>
          <w:szCs w:val="28"/>
          <w:lang w:val="el-GR"/>
        </w:rPr>
        <w:t>χ</w:t>
      </w:r>
      <w:r w:rsidR="00232A0C" w:rsidRPr="00AA1E3F">
        <w:rPr>
          <w:b/>
          <w:bCs/>
          <w:sz w:val="28"/>
          <w:szCs w:val="28"/>
          <w:lang w:val="el-GR"/>
        </w:rPr>
        <w:t>ο</w:t>
      </w:r>
      <w:r w:rsidR="00232A0C" w:rsidRPr="00AA1E3F">
        <w:rPr>
          <w:b/>
          <w:bCs/>
          <w:spacing w:val="1"/>
          <w:sz w:val="28"/>
          <w:szCs w:val="28"/>
          <w:lang w:val="el-GR"/>
        </w:rPr>
        <w:t>λε</w:t>
      </w:r>
      <w:r w:rsidR="00232A0C" w:rsidRPr="00AA1E3F">
        <w:rPr>
          <w:b/>
          <w:bCs/>
          <w:spacing w:val="-1"/>
          <w:sz w:val="28"/>
          <w:szCs w:val="28"/>
          <w:lang w:val="el-GR"/>
        </w:rPr>
        <w:t>ί</w:t>
      </w:r>
      <w:r w:rsidR="00232A0C" w:rsidRPr="00AA1E3F">
        <w:rPr>
          <w:b/>
          <w:bCs/>
          <w:spacing w:val="-2"/>
          <w:sz w:val="28"/>
          <w:szCs w:val="28"/>
          <w:lang w:val="el-GR"/>
        </w:rPr>
        <w:t>ο</w:t>
      </w:r>
      <w:r w:rsidR="00232A0C" w:rsidRPr="00AA1E3F">
        <w:rPr>
          <w:b/>
          <w:bCs/>
          <w:sz w:val="28"/>
          <w:szCs w:val="28"/>
          <w:lang w:val="el-GR"/>
        </w:rPr>
        <w:t>υ</w:t>
      </w:r>
    </w:p>
    <w:p w:rsidR="00BC7096" w:rsidRPr="00AA1E3F" w:rsidRDefault="00BC7096">
      <w:pPr>
        <w:spacing w:after="0" w:line="240" w:lineRule="auto"/>
        <w:ind w:left="120" w:right="-20"/>
        <w:rPr>
          <w:bCs/>
          <w:i/>
          <w:sz w:val="28"/>
          <w:szCs w:val="28"/>
          <w:lang w:val="el-GR"/>
        </w:rPr>
      </w:pPr>
    </w:p>
    <w:p w:rsidR="00232A0C" w:rsidRPr="00AA1E3F" w:rsidRDefault="00232A0C" w:rsidP="00BC5DED">
      <w:pPr>
        <w:spacing w:before="1" w:after="0" w:line="240" w:lineRule="auto"/>
        <w:ind w:left="120" w:right="-20"/>
        <w:jc w:val="both"/>
        <w:rPr>
          <w:sz w:val="24"/>
          <w:szCs w:val="24"/>
          <w:lang w:val="el-GR"/>
        </w:rPr>
      </w:pPr>
      <w:r w:rsidRPr="00AA1E3F">
        <w:rPr>
          <w:sz w:val="24"/>
          <w:szCs w:val="24"/>
          <w:lang w:val="el-GR"/>
        </w:rPr>
        <w:t>Οι</w:t>
      </w:r>
      <w:r w:rsidRPr="00AA1E3F">
        <w:rPr>
          <w:spacing w:val="-1"/>
          <w:sz w:val="24"/>
          <w:szCs w:val="24"/>
          <w:lang w:val="el-GR"/>
        </w:rPr>
        <w:t xml:space="preserve"> </w:t>
      </w:r>
      <w:r w:rsidRPr="00AA1E3F">
        <w:rPr>
          <w:spacing w:val="1"/>
          <w:sz w:val="24"/>
          <w:szCs w:val="24"/>
          <w:lang w:val="el-GR"/>
        </w:rPr>
        <w:t>ε</w:t>
      </w:r>
      <w:r w:rsidRPr="00AA1E3F">
        <w:rPr>
          <w:spacing w:val="-1"/>
          <w:sz w:val="24"/>
          <w:szCs w:val="24"/>
          <w:lang w:val="el-GR"/>
        </w:rPr>
        <w:t>κ</w:t>
      </w:r>
      <w:r w:rsidRPr="00AA1E3F">
        <w:rPr>
          <w:sz w:val="24"/>
          <w:szCs w:val="24"/>
          <w:lang w:val="el-GR"/>
        </w:rPr>
        <w:t>πα</w:t>
      </w:r>
      <w:r w:rsidRPr="00AA1E3F">
        <w:rPr>
          <w:spacing w:val="-1"/>
          <w:sz w:val="24"/>
          <w:szCs w:val="24"/>
          <w:lang w:val="el-GR"/>
        </w:rPr>
        <w:t>ιδ</w:t>
      </w:r>
      <w:r w:rsidRPr="00AA1E3F">
        <w:rPr>
          <w:spacing w:val="1"/>
          <w:sz w:val="24"/>
          <w:szCs w:val="24"/>
          <w:lang w:val="el-GR"/>
        </w:rPr>
        <w:t>ε</w:t>
      </w:r>
      <w:r w:rsidRPr="00AA1E3F">
        <w:rPr>
          <w:sz w:val="24"/>
          <w:szCs w:val="24"/>
          <w:lang w:val="el-GR"/>
        </w:rPr>
        <w:t>υτ</w:t>
      </w:r>
      <w:r w:rsidRPr="00AA1E3F">
        <w:rPr>
          <w:spacing w:val="-1"/>
          <w:sz w:val="24"/>
          <w:szCs w:val="24"/>
          <w:lang w:val="el-GR"/>
        </w:rPr>
        <w:t>ικ</w:t>
      </w:r>
      <w:r w:rsidRPr="00AA1E3F">
        <w:rPr>
          <w:spacing w:val="3"/>
          <w:sz w:val="24"/>
          <w:szCs w:val="24"/>
          <w:lang w:val="el-GR"/>
        </w:rPr>
        <w:t>ο</w:t>
      </w:r>
      <w:r w:rsidRPr="00AA1E3F">
        <w:rPr>
          <w:sz w:val="24"/>
          <w:szCs w:val="24"/>
          <w:lang w:val="el-GR"/>
        </w:rPr>
        <w:t xml:space="preserve">ί </w:t>
      </w:r>
      <w:r w:rsidRPr="00AA1E3F">
        <w:rPr>
          <w:spacing w:val="-1"/>
          <w:sz w:val="24"/>
          <w:szCs w:val="24"/>
          <w:lang w:val="el-GR"/>
        </w:rPr>
        <w:t>κ</w:t>
      </w:r>
      <w:r w:rsidRPr="00AA1E3F">
        <w:rPr>
          <w:sz w:val="24"/>
          <w:szCs w:val="24"/>
          <w:lang w:val="el-GR"/>
        </w:rPr>
        <w:t>αι το</w:t>
      </w:r>
      <w:r w:rsidRPr="00AA1E3F">
        <w:rPr>
          <w:spacing w:val="2"/>
          <w:sz w:val="24"/>
          <w:szCs w:val="24"/>
          <w:lang w:val="el-GR"/>
        </w:rPr>
        <w:t xml:space="preserve"> λ</w:t>
      </w:r>
      <w:r w:rsidRPr="00AA1E3F">
        <w:rPr>
          <w:sz w:val="24"/>
          <w:szCs w:val="24"/>
          <w:lang w:val="el-GR"/>
        </w:rPr>
        <w:t>ο</w:t>
      </w:r>
      <w:r w:rsidRPr="00AA1E3F">
        <w:rPr>
          <w:spacing w:val="-1"/>
          <w:sz w:val="24"/>
          <w:szCs w:val="24"/>
          <w:lang w:val="el-GR"/>
        </w:rPr>
        <w:t>ι</w:t>
      </w:r>
      <w:r w:rsidRPr="00AA1E3F">
        <w:rPr>
          <w:sz w:val="24"/>
          <w:szCs w:val="24"/>
          <w:lang w:val="el-GR"/>
        </w:rPr>
        <w:t>πό</w:t>
      </w:r>
      <w:r w:rsidRPr="00AA1E3F">
        <w:rPr>
          <w:spacing w:val="1"/>
          <w:sz w:val="24"/>
          <w:szCs w:val="24"/>
          <w:lang w:val="el-GR"/>
        </w:rPr>
        <w:t xml:space="preserve"> </w:t>
      </w:r>
      <w:r w:rsidRPr="00AA1E3F">
        <w:rPr>
          <w:spacing w:val="-1"/>
          <w:sz w:val="24"/>
          <w:szCs w:val="24"/>
          <w:lang w:val="el-GR"/>
        </w:rPr>
        <w:t>δι</w:t>
      </w:r>
      <w:r w:rsidRPr="00AA1E3F">
        <w:rPr>
          <w:sz w:val="24"/>
          <w:szCs w:val="24"/>
          <w:lang w:val="el-GR"/>
        </w:rPr>
        <w:t>ο</w:t>
      </w:r>
      <w:r w:rsidRPr="00AA1E3F">
        <w:rPr>
          <w:spacing w:val="1"/>
          <w:sz w:val="24"/>
          <w:szCs w:val="24"/>
          <w:lang w:val="el-GR"/>
        </w:rPr>
        <w:t>ι</w:t>
      </w:r>
      <w:r w:rsidRPr="00AA1E3F">
        <w:rPr>
          <w:spacing w:val="-1"/>
          <w:sz w:val="24"/>
          <w:szCs w:val="24"/>
          <w:lang w:val="el-GR"/>
        </w:rPr>
        <w:t>κ</w:t>
      </w:r>
      <w:r w:rsidRPr="00AA1E3F">
        <w:rPr>
          <w:sz w:val="24"/>
          <w:szCs w:val="24"/>
          <w:lang w:val="el-GR"/>
        </w:rPr>
        <w:t>ητι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προσωπ</w:t>
      </w:r>
      <w:r w:rsidRPr="00AA1E3F">
        <w:rPr>
          <w:spacing w:val="-2"/>
          <w:sz w:val="24"/>
          <w:szCs w:val="24"/>
          <w:lang w:val="el-GR"/>
        </w:rPr>
        <w:t>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υ σ</w:t>
      </w:r>
      <w:r w:rsidRPr="00AA1E3F">
        <w:rPr>
          <w:spacing w:val="1"/>
          <w:sz w:val="24"/>
          <w:szCs w:val="24"/>
          <w:lang w:val="el-GR"/>
        </w:rPr>
        <w:t>χ</w:t>
      </w:r>
      <w:r w:rsidRPr="00AA1E3F">
        <w:rPr>
          <w:sz w:val="24"/>
          <w:szCs w:val="24"/>
          <w:lang w:val="el-GR"/>
        </w:rPr>
        <w:t>ολε</w:t>
      </w:r>
      <w:r w:rsidRPr="00AA1E3F">
        <w:rPr>
          <w:spacing w:val="-1"/>
          <w:sz w:val="24"/>
          <w:szCs w:val="24"/>
          <w:lang w:val="el-GR"/>
        </w:rPr>
        <w:t>ί</w:t>
      </w:r>
      <w:r w:rsidRPr="00AA1E3F">
        <w:rPr>
          <w:sz w:val="24"/>
          <w:szCs w:val="24"/>
          <w:lang w:val="el-GR"/>
        </w:rPr>
        <w:t>ου:</w:t>
      </w:r>
    </w:p>
    <w:p w:rsidR="00232A0C" w:rsidRPr="00AA1E3F" w:rsidRDefault="00232A0C" w:rsidP="00BC5DED">
      <w:pPr>
        <w:tabs>
          <w:tab w:val="left" w:pos="680"/>
        </w:tabs>
        <w:spacing w:after="0" w:line="240" w:lineRule="auto"/>
        <w:ind w:left="687" w:right="155" w:hanging="283"/>
        <w:jc w:val="both"/>
        <w:rPr>
          <w:sz w:val="24"/>
          <w:szCs w:val="24"/>
          <w:lang w:val="el-GR"/>
        </w:rPr>
      </w:pPr>
      <w:r w:rsidRPr="00AA1E3F">
        <w:rPr>
          <w:rFonts w:ascii="Arial" w:eastAsia="Arial" w:hAnsi="Arial" w:cs="Arial"/>
          <w:sz w:val="24"/>
          <w:szCs w:val="24"/>
          <w:lang w:val="el-GR"/>
        </w:rPr>
        <w:t>-</w:t>
      </w:r>
      <w:r w:rsidRPr="00AA1E3F">
        <w:rPr>
          <w:rFonts w:ascii="Arial" w:eastAsia="Arial" w:hAnsi="Arial" w:cs="Arial"/>
          <w:sz w:val="24"/>
          <w:szCs w:val="24"/>
          <w:lang w:val="el-GR"/>
        </w:rPr>
        <w:tab/>
      </w:r>
      <w:r w:rsidRPr="00AA1E3F">
        <w:rPr>
          <w:spacing w:val="1"/>
          <w:sz w:val="24"/>
          <w:szCs w:val="24"/>
          <w:lang w:val="el-GR"/>
        </w:rPr>
        <w:t>ε</w:t>
      </w:r>
      <w:r w:rsidRPr="00AA1E3F">
        <w:rPr>
          <w:sz w:val="24"/>
          <w:szCs w:val="24"/>
          <w:lang w:val="el-GR"/>
        </w:rPr>
        <w:t>ν</w:t>
      </w:r>
      <w:r w:rsidRPr="00AA1E3F">
        <w:rPr>
          <w:spacing w:val="1"/>
          <w:sz w:val="24"/>
          <w:szCs w:val="24"/>
          <w:lang w:val="el-GR"/>
        </w:rPr>
        <w:t>η</w:t>
      </w:r>
      <w:r w:rsidRPr="00AA1E3F">
        <w:rPr>
          <w:sz w:val="24"/>
          <w:szCs w:val="24"/>
          <w:lang w:val="el-GR"/>
        </w:rPr>
        <w:t>μ</w:t>
      </w:r>
      <w:r w:rsidRPr="00AA1E3F">
        <w:rPr>
          <w:spacing w:val="1"/>
          <w:sz w:val="24"/>
          <w:szCs w:val="24"/>
          <w:lang w:val="el-GR"/>
        </w:rPr>
        <w:t>ε</w:t>
      </w:r>
      <w:r w:rsidRPr="00AA1E3F">
        <w:rPr>
          <w:spacing w:val="-2"/>
          <w:sz w:val="24"/>
          <w:szCs w:val="24"/>
          <w:lang w:val="el-GR"/>
        </w:rPr>
        <w:t>ρ</w:t>
      </w:r>
      <w:r w:rsidRPr="00AA1E3F">
        <w:rPr>
          <w:spacing w:val="1"/>
          <w:sz w:val="24"/>
          <w:szCs w:val="24"/>
          <w:lang w:val="el-GR"/>
        </w:rPr>
        <w:t>ώ</w:t>
      </w:r>
      <w:r w:rsidRPr="00AA1E3F">
        <w:rPr>
          <w:sz w:val="24"/>
          <w:szCs w:val="24"/>
          <w:lang w:val="el-GR"/>
        </w:rPr>
        <w:t>ν</w:t>
      </w:r>
      <w:r w:rsidRPr="00AA1E3F">
        <w:rPr>
          <w:spacing w:val="1"/>
          <w:sz w:val="24"/>
          <w:szCs w:val="24"/>
          <w:lang w:val="el-GR"/>
        </w:rPr>
        <w:t>ο</w:t>
      </w:r>
      <w:r w:rsidRPr="00AA1E3F">
        <w:rPr>
          <w:spacing w:val="-2"/>
          <w:sz w:val="24"/>
          <w:szCs w:val="24"/>
          <w:lang w:val="el-GR"/>
        </w:rPr>
        <w:t>ν</w:t>
      </w:r>
      <w:r w:rsidRPr="00AA1E3F">
        <w:rPr>
          <w:sz w:val="24"/>
          <w:szCs w:val="24"/>
          <w:lang w:val="el-GR"/>
        </w:rPr>
        <w:t>τ</w:t>
      </w:r>
      <w:r w:rsidRPr="00AA1E3F">
        <w:rPr>
          <w:spacing w:val="1"/>
          <w:sz w:val="24"/>
          <w:szCs w:val="24"/>
          <w:lang w:val="el-GR"/>
        </w:rPr>
        <w:t>α</w:t>
      </w:r>
      <w:r w:rsidRPr="00AA1E3F">
        <w:rPr>
          <w:sz w:val="24"/>
          <w:szCs w:val="24"/>
          <w:lang w:val="el-GR"/>
        </w:rPr>
        <w:t>ι</w:t>
      </w:r>
      <w:r w:rsidRPr="00AA1E3F">
        <w:rPr>
          <w:spacing w:val="24"/>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α</w:t>
      </w:r>
      <w:r w:rsidRPr="00AA1E3F">
        <w:rPr>
          <w:spacing w:val="28"/>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Σ</w:t>
      </w:r>
      <w:r w:rsidRPr="00AA1E3F">
        <w:rPr>
          <w:spacing w:val="1"/>
          <w:sz w:val="24"/>
          <w:szCs w:val="24"/>
          <w:lang w:val="el-GR"/>
        </w:rPr>
        <w:t>χέ</w:t>
      </w:r>
      <w:r w:rsidRPr="00AA1E3F">
        <w:rPr>
          <w:spacing w:val="-1"/>
          <w:sz w:val="24"/>
          <w:szCs w:val="24"/>
          <w:lang w:val="el-GR"/>
        </w:rPr>
        <w:t>δι</w:t>
      </w:r>
      <w:r w:rsidRPr="00AA1E3F">
        <w:rPr>
          <w:sz w:val="24"/>
          <w:szCs w:val="24"/>
          <w:lang w:val="el-GR"/>
        </w:rPr>
        <w:t>ο</w:t>
      </w:r>
      <w:r w:rsidRPr="00AA1E3F">
        <w:rPr>
          <w:spacing w:val="27"/>
          <w:sz w:val="24"/>
          <w:szCs w:val="24"/>
          <w:lang w:val="el-GR"/>
        </w:rPr>
        <w:t xml:space="preserve"> </w:t>
      </w:r>
      <w:r w:rsidRPr="00AA1E3F">
        <w:rPr>
          <w:spacing w:val="-1"/>
          <w:sz w:val="24"/>
          <w:szCs w:val="24"/>
          <w:lang w:val="el-GR"/>
        </w:rPr>
        <w:t>κ</w:t>
      </w:r>
      <w:r w:rsidRPr="00AA1E3F">
        <w:rPr>
          <w:sz w:val="24"/>
          <w:szCs w:val="24"/>
          <w:lang w:val="el-GR"/>
        </w:rPr>
        <w:t>αι</w:t>
      </w:r>
      <w:r w:rsidRPr="00AA1E3F">
        <w:rPr>
          <w:spacing w:val="24"/>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μ</w:t>
      </w:r>
      <w:r w:rsidRPr="00AA1E3F">
        <w:rPr>
          <w:spacing w:val="1"/>
          <w:sz w:val="24"/>
          <w:szCs w:val="24"/>
          <w:lang w:val="el-GR"/>
        </w:rPr>
        <w:t>ε</w:t>
      </w:r>
      <w:r w:rsidRPr="00AA1E3F">
        <w:rPr>
          <w:sz w:val="24"/>
          <w:szCs w:val="24"/>
          <w:lang w:val="el-GR"/>
        </w:rPr>
        <w:t>λε</w:t>
      </w:r>
      <w:r w:rsidRPr="00AA1E3F">
        <w:rPr>
          <w:spacing w:val="1"/>
          <w:sz w:val="24"/>
          <w:szCs w:val="24"/>
          <w:lang w:val="el-GR"/>
        </w:rPr>
        <w:t>τ</w:t>
      </w:r>
      <w:r w:rsidRPr="00AA1E3F">
        <w:rPr>
          <w:sz w:val="24"/>
          <w:szCs w:val="24"/>
          <w:lang w:val="el-GR"/>
        </w:rPr>
        <w:t>ούν</w:t>
      </w:r>
      <w:r w:rsidRPr="00AA1E3F">
        <w:rPr>
          <w:spacing w:val="24"/>
          <w:sz w:val="24"/>
          <w:szCs w:val="24"/>
          <w:lang w:val="el-GR"/>
        </w:rPr>
        <w:t xml:space="preserve"> </w:t>
      </w:r>
      <w:r w:rsidRPr="00AA1E3F">
        <w:rPr>
          <w:spacing w:val="1"/>
          <w:sz w:val="24"/>
          <w:szCs w:val="24"/>
          <w:lang w:val="el-GR"/>
        </w:rPr>
        <w:t>ώ</w:t>
      </w:r>
      <w:r w:rsidRPr="00AA1E3F">
        <w:rPr>
          <w:sz w:val="24"/>
          <w:szCs w:val="24"/>
          <w:lang w:val="el-GR"/>
        </w:rPr>
        <w:t>στε</w:t>
      </w:r>
      <w:r w:rsidRPr="00AA1E3F">
        <w:rPr>
          <w:spacing w:val="28"/>
          <w:sz w:val="24"/>
          <w:szCs w:val="24"/>
          <w:lang w:val="el-GR"/>
        </w:rPr>
        <w:t xml:space="preserve"> </w:t>
      </w:r>
      <w:r w:rsidRPr="00AA1E3F">
        <w:rPr>
          <w:sz w:val="24"/>
          <w:szCs w:val="24"/>
          <w:lang w:val="el-GR"/>
        </w:rPr>
        <w:t>να</w:t>
      </w:r>
      <w:r w:rsidRPr="00AA1E3F">
        <w:rPr>
          <w:spacing w:val="26"/>
          <w:sz w:val="24"/>
          <w:szCs w:val="24"/>
          <w:lang w:val="el-GR"/>
        </w:rPr>
        <w:t xml:space="preserve"> </w:t>
      </w:r>
      <w:r w:rsidRPr="00AA1E3F">
        <w:rPr>
          <w:spacing w:val="1"/>
          <w:sz w:val="24"/>
          <w:szCs w:val="24"/>
          <w:lang w:val="el-GR"/>
        </w:rPr>
        <w:t>γ</w:t>
      </w:r>
      <w:r w:rsidRPr="00AA1E3F">
        <w:rPr>
          <w:sz w:val="24"/>
          <w:szCs w:val="24"/>
          <w:lang w:val="el-GR"/>
        </w:rPr>
        <w:t>ν</w:t>
      </w:r>
      <w:r w:rsidRPr="00AA1E3F">
        <w:rPr>
          <w:spacing w:val="-1"/>
          <w:sz w:val="24"/>
          <w:szCs w:val="24"/>
          <w:lang w:val="el-GR"/>
        </w:rPr>
        <w:t>ω</w:t>
      </w:r>
      <w:r w:rsidRPr="00AA1E3F">
        <w:rPr>
          <w:sz w:val="24"/>
          <w:szCs w:val="24"/>
          <w:lang w:val="el-GR"/>
        </w:rPr>
        <w:t>ρ</w:t>
      </w:r>
      <w:r w:rsidRPr="00AA1E3F">
        <w:rPr>
          <w:spacing w:val="-1"/>
          <w:sz w:val="24"/>
          <w:szCs w:val="24"/>
          <w:lang w:val="el-GR"/>
        </w:rPr>
        <w:t>ί</w:t>
      </w:r>
      <w:r w:rsidRPr="00AA1E3F">
        <w:rPr>
          <w:sz w:val="24"/>
          <w:szCs w:val="24"/>
          <w:lang w:val="el-GR"/>
        </w:rPr>
        <w:t>ζ</w:t>
      </w:r>
      <w:r w:rsidRPr="00AA1E3F">
        <w:rPr>
          <w:spacing w:val="1"/>
          <w:sz w:val="24"/>
          <w:szCs w:val="24"/>
          <w:lang w:val="el-GR"/>
        </w:rPr>
        <w:t>ο</w:t>
      </w:r>
      <w:r w:rsidRPr="00AA1E3F">
        <w:rPr>
          <w:sz w:val="24"/>
          <w:szCs w:val="24"/>
          <w:lang w:val="el-GR"/>
        </w:rPr>
        <w:t>υν</w:t>
      </w:r>
      <w:r w:rsidRPr="00AA1E3F">
        <w:rPr>
          <w:spacing w:val="24"/>
          <w:sz w:val="24"/>
          <w:szCs w:val="24"/>
          <w:lang w:val="el-GR"/>
        </w:rPr>
        <w:t xml:space="preserve"> </w:t>
      </w:r>
      <w:r w:rsidRPr="00AA1E3F">
        <w:rPr>
          <w:sz w:val="24"/>
          <w:szCs w:val="24"/>
          <w:lang w:val="el-GR"/>
        </w:rPr>
        <w:t>τα</w:t>
      </w:r>
      <w:r w:rsidRPr="00AA1E3F">
        <w:rPr>
          <w:spacing w:val="26"/>
          <w:sz w:val="24"/>
          <w:szCs w:val="24"/>
          <w:lang w:val="el-GR"/>
        </w:rPr>
        <w:t xml:space="preserve"> </w:t>
      </w:r>
      <w:r w:rsidRPr="00AA1E3F">
        <w:rPr>
          <w:spacing w:val="-1"/>
          <w:sz w:val="24"/>
          <w:szCs w:val="24"/>
          <w:lang w:val="el-GR"/>
        </w:rPr>
        <w:t>κ</w:t>
      </w:r>
      <w:r w:rsidRPr="00AA1E3F">
        <w:rPr>
          <w:sz w:val="24"/>
          <w:szCs w:val="24"/>
          <w:lang w:val="el-GR"/>
        </w:rPr>
        <w:t>αθή</w:t>
      </w:r>
      <w:r w:rsidRPr="00AA1E3F">
        <w:rPr>
          <w:spacing w:val="-1"/>
          <w:sz w:val="24"/>
          <w:szCs w:val="24"/>
          <w:lang w:val="el-GR"/>
        </w:rPr>
        <w:t>κ</w:t>
      </w:r>
      <w:r w:rsidRPr="00AA1E3F">
        <w:rPr>
          <w:sz w:val="24"/>
          <w:szCs w:val="24"/>
          <w:lang w:val="el-GR"/>
        </w:rPr>
        <w:t>ον</w:t>
      </w:r>
      <w:r w:rsidRPr="00AA1E3F">
        <w:rPr>
          <w:spacing w:val="1"/>
          <w:sz w:val="24"/>
          <w:szCs w:val="24"/>
          <w:lang w:val="el-GR"/>
        </w:rPr>
        <w:t>τ</w:t>
      </w:r>
      <w:r w:rsidRPr="00AA1E3F">
        <w:rPr>
          <w:sz w:val="24"/>
          <w:szCs w:val="24"/>
          <w:lang w:val="el-GR"/>
        </w:rPr>
        <w:t>ά τ</w:t>
      </w:r>
      <w:r w:rsidRPr="00AA1E3F">
        <w:rPr>
          <w:spacing w:val="1"/>
          <w:sz w:val="24"/>
          <w:szCs w:val="24"/>
          <w:lang w:val="el-GR"/>
        </w:rPr>
        <w:t>ο</w:t>
      </w:r>
      <w:r w:rsidRPr="00AA1E3F">
        <w:rPr>
          <w:sz w:val="24"/>
          <w:szCs w:val="24"/>
          <w:lang w:val="el-GR"/>
        </w:rPr>
        <w:t>υς.</w:t>
      </w:r>
    </w:p>
    <w:p w:rsidR="00232A0C" w:rsidRPr="00AA1E3F" w:rsidRDefault="00232A0C" w:rsidP="00BC5DED">
      <w:pPr>
        <w:tabs>
          <w:tab w:val="left" w:pos="680"/>
        </w:tabs>
        <w:spacing w:after="0" w:line="293" w:lineRule="exact"/>
        <w:ind w:left="404" w:right="-20"/>
        <w:jc w:val="both"/>
        <w:rPr>
          <w:position w:val="1"/>
          <w:sz w:val="24"/>
          <w:szCs w:val="24"/>
          <w:lang w:val="el-GR"/>
        </w:rPr>
      </w:pPr>
      <w:r w:rsidRPr="00AA1E3F">
        <w:rPr>
          <w:rFonts w:ascii="Arial" w:eastAsia="Arial" w:hAnsi="Arial" w:cs="Arial"/>
          <w:position w:val="1"/>
          <w:sz w:val="24"/>
          <w:szCs w:val="24"/>
          <w:lang w:val="el-GR"/>
        </w:rPr>
        <w:t>-</w:t>
      </w:r>
      <w:r w:rsidRPr="00AA1E3F">
        <w:rPr>
          <w:rFonts w:ascii="Arial" w:eastAsia="Arial" w:hAnsi="Arial" w:cs="Arial"/>
          <w:position w:val="1"/>
          <w:sz w:val="24"/>
          <w:szCs w:val="24"/>
          <w:lang w:val="el-GR"/>
        </w:rPr>
        <w:tab/>
      </w:r>
      <w:r w:rsidRPr="00AA1E3F">
        <w:rPr>
          <w:spacing w:val="1"/>
          <w:position w:val="1"/>
          <w:sz w:val="24"/>
          <w:szCs w:val="24"/>
          <w:lang w:val="el-GR"/>
        </w:rPr>
        <w:t>ε</w:t>
      </w:r>
      <w:r w:rsidRPr="00AA1E3F">
        <w:rPr>
          <w:spacing w:val="-1"/>
          <w:position w:val="1"/>
          <w:sz w:val="24"/>
          <w:szCs w:val="24"/>
          <w:lang w:val="el-GR"/>
        </w:rPr>
        <w:t>κ</w:t>
      </w:r>
      <w:r w:rsidRPr="00AA1E3F">
        <w:rPr>
          <w:position w:val="1"/>
          <w:sz w:val="24"/>
          <w:szCs w:val="24"/>
          <w:lang w:val="el-GR"/>
        </w:rPr>
        <w:t>πα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ύον</w:t>
      </w:r>
      <w:r w:rsidRPr="00AA1E3F">
        <w:rPr>
          <w:spacing w:val="1"/>
          <w:position w:val="1"/>
          <w:sz w:val="24"/>
          <w:szCs w:val="24"/>
          <w:lang w:val="el-GR"/>
        </w:rPr>
        <w:t>τ</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κ</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ε</w:t>
      </w:r>
      <w:r w:rsidRPr="00AA1E3F">
        <w:rPr>
          <w:spacing w:val="-1"/>
          <w:position w:val="1"/>
          <w:sz w:val="24"/>
          <w:szCs w:val="24"/>
          <w:lang w:val="el-GR"/>
        </w:rPr>
        <w:t>κ</w:t>
      </w:r>
      <w:r w:rsidRPr="00AA1E3F">
        <w:rPr>
          <w:spacing w:val="1"/>
          <w:position w:val="1"/>
          <w:sz w:val="24"/>
          <w:szCs w:val="24"/>
          <w:lang w:val="el-GR"/>
        </w:rPr>
        <w:t>π</w:t>
      </w:r>
      <w:r w:rsidRPr="00AA1E3F">
        <w:rPr>
          <w:position w:val="1"/>
          <w:sz w:val="24"/>
          <w:szCs w:val="24"/>
          <w:lang w:val="el-GR"/>
        </w:rPr>
        <w:t>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 xml:space="preserve">ύουν </w:t>
      </w:r>
      <w:r w:rsidRPr="00AA1E3F">
        <w:rPr>
          <w:spacing w:val="23"/>
          <w:position w:val="1"/>
          <w:sz w:val="24"/>
          <w:szCs w:val="24"/>
          <w:lang w:val="el-GR"/>
        </w:rPr>
        <w:t xml:space="preserve"> </w:t>
      </w:r>
      <w:r w:rsidRPr="00AA1E3F">
        <w:rPr>
          <w:position w:val="1"/>
          <w:sz w:val="24"/>
          <w:szCs w:val="24"/>
          <w:lang w:val="el-GR"/>
        </w:rPr>
        <w:t>τ</w:t>
      </w:r>
      <w:r w:rsidRPr="00AA1E3F">
        <w:rPr>
          <w:spacing w:val="1"/>
          <w:position w:val="1"/>
          <w:sz w:val="24"/>
          <w:szCs w:val="24"/>
          <w:lang w:val="el-GR"/>
        </w:rPr>
        <w:t>ο</w:t>
      </w:r>
      <w:r w:rsidRPr="00AA1E3F">
        <w:rPr>
          <w:position w:val="1"/>
          <w:sz w:val="24"/>
          <w:szCs w:val="24"/>
          <w:lang w:val="el-GR"/>
        </w:rPr>
        <w:t xml:space="preserve">υς </w:t>
      </w:r>
      <w:r w:rsidRPr="00AA1E3F">
        <w:rPr>
          <w:spacing w:val="23"/>
          <w:position w:val="1"/>
          <w:sz w:val="24"/>
          <w:szCs w:val="24"/>
          <w:lang w:val="el-GR"/>
        </w:rPr>
        <w:t xml:space="preserve"> </w:t>
      </w:r>
      <w:r w:rsidRPr="00AA1E3F">
        <w:rPr>
          <w:position w:val="1"/>
          <w:sz w:val="24"/>
          <w:szCs w:val="24"/>
          <w:lang w:val="el-GR"/>
        </w:rPr>
        <w:t>μαθη</w:t>
      </w:r>
      <w:r w:rsidRPr="00AA1E3F">
        <w:rPr>
          <w:spacing w:val="1"/>
          <w:position w:val="1"/>
          <w:sz w:val="24"/>
          <w:szCs w:val="24"/>
          <w:lang w:val="el-GR"/>
        </w:rPr>
        <w:t>τ</w:t>
      </w:r>
      <w:r w:rsidRPr="00AA1E3F">
        <w:rPr>
          <w:spacing w:val="-1"/>
          <w:position w:val="1"/>
          <w:sz w:val="24"/>
          <w:szCs w:val="24"/>
          <w:lang w:val="el-GR"/>
        </w:rPr>
        <w:t>έ</w:t>
      </w:r>
      <w:r w:rsidRPr="00AA1E3F">
        <w:rPr>
          <w:position w:val="1"/>
          <w:sz w:val="24"/>
          <w:szCs w:val="24"/>
          <w:lang w:val="el-GR"/>
        </w:rPr>
        <w:t xml:space="preserve">ς </w:t>
      </w:r>
      <w:r w:rsidRPr="00AA1E3F">
        <w:rPr>
          <w:spacing w:val="28"/>
          <w:position w:val="1"/>
          <w:sz w:val="24"/>
          <w:szCs w:val="24"/>
          <w:lang w:val="el-GR"/>
        </w:rPr>
        <w:t xml:space="preserve"> </w:t>
      </w:r>
      <w:r w:rsidRPr="00AA1E3F">
        <w:rPr>
          <w:position w:val="1"/>
          <w:sz w:val="24"/>
          <w:szCs w:val="24"/>
          <w:lang w:val="el-GR"/>
        </w:rPr>
        <w:t>σχ</w:t>
      </w:r>
      <w:r w:rsidRPr="00AA1E3F">
        <w:rPr>
          <w:spacing w:val="1"/>
          <w:position w:val="1"/>
          <w:sz w:val="24"/>
          <w:szCs w:val="24"/>
          <w:lang w:val="el-GR"/>
        </w:rPr>
        <w:t>ε</w:t>
      </w:r>
      <w:r w:rsidRPr="00AA1E3F">
        <w:rPr>
          <w:position w:val="1"/>
          <w:sz w:val="24"/>
          <w:szCs w:val="24"/>
          <w:lang w:val="el-GR"/>
        </w:rPr>
        <w:t>τι</w:t>
      </w:r>
      <w:r w:rsidRPr="00AA1E3F">
        <w:rPr>
          <w:spacing w:val="-1"/>
          <w:position w:val="1"/>
          <w:sz w:val="24"/>
          <w:szCs w:val="24"/>
          <w:lang w:val="el-GR"/>
        </w:rPr>
        <w:t>κ</w:t>
      </w:r>
      <w:r w:rsidRPr="00AA1E3F">
        <w:rPr>
          <w:position w:val="1"/>
          <w:sz w:val="24"/>
          <w:szCs w:val="24"/>
          <w:lang w:val="el-GR"/>
        </w:rPr>
        <w:t xml:space="preserve">ά </w:t>
      </w:r>
      <w:r w:rsidRPr="00AA1E3F">
        <w:rPr>
          <w:spacing w:val="24"/>
          <w:position w:val="1"/>
          <w:sz w:val="24"/>
          <w:szCs w:val="24"/>
          <w:lang w:val="el-GR"/>
        </w:rPr>
        <w:t xml:space="preserve"> </w:t>
      </w:r>
      <w:r w:rsidRPr="00AA1E3F">
        <w:rPr>
          <w:position w:val="1"/>
          <w:sz w:val="24"/>
          <w:szCs w:val="24"/>
          <w:lang w:val="el-GR"/>
        </w:rPr>
        <w:t xml:space="preserve">με </w:t>
      </w:r>
      <w:r w:rsidRPr="00AA1E3F">
        <w:rPr>
          <w:spacing w:val="24"/>
          <w:position w:val="1"/>
          <w:sz w:val="24"/>
          <w:szCs w:val="24"/>
          <w:lang w:val="el-GR"/>
        </w:rPr>
        <w:t xml:space="preserve"> </w:t>
      </w:r>
      <w:r w:rsidRPr="00AA1E3F">
        <w:rPr>
          <w:position w:val="1"/>
          <w:sz w:val="24"/>
          <w:szCs w:val="24"/>
          <w:lang w:val="el-GR"/>
        </w:rPr>
        <w:t xml:space="preserve">τις </w:t>
      </w:r>
      <w:r w:rsidRPr="00AA1E3F">
        <w:rPr>
          <w:spacing w:val="23"/>
          <w:position w:val="1"/>
          <w:sz w:val="24"/>
          <w:szCs w:val="24"/>
          <w:lang w:val="el-GR"/>
        </w:rPr>
        <w:t xml:space="preserve"> </w:t>
      </w:r>
      <w:r w:rsidRPr="00AA1E3F">
        <w:rPr>
          <w:spacing w:val="1"/>
          <w:position w:val="1"/>
          <w:sz w:val="24"/>
          <w:szCs w:val="24"/>
          <w:lang w:val="el-GR"/>
        </w:rPr>
        <w:t>ε</w:t>
      </w:r>
      <w:r w:rsidRPr="00AA1E3F">
        <w:rPr>
          <w:position w:val="1"/>
          <w:sz w:val="24"/>
          <w:szCs w:val="24"/>
          <w:lang w:val="el-GR"/>
        </w:rPr>
        <w:t>ν</w:t>
      </w:r>
      <w:r w:rsidRPr="00AA1E3F">
        <w:rPr>
          <w:spacing w:val="1"/>
          <w:position w:val="1"/>
          <w:sz w:val="24"/>
          <w:szCs w:val="24"/>
          <w:lang w:val="el-GR"/>
        </w:rPr>
        <w:t>έ</w:t>
      </w:r>
      <w:r w:rsidRPr="00AA1E3F">
        <w:rPr>
          <w:spacing w:val="-2"/>
          <w:position w:val="1"/>
          <w:sz w:val="24"/>
          <w:szCs w:val="24"/>
          <w:lang w:val="el-GR"/>
        </w:rPr>
        <w:t>ρ</w:t>
      </w:r>
      <w:r w:rsidRPr="00AA1E3F">
        <w:rPr>
          <w:spacing w:val="-1"/>
          <w:position w:val="1"/>
          <w:sz w:val="24"/>
          <w:szCs w:val="24"/>
          <w:lang w:val="el-GR"/>
        </w:rPr>
        <w:t>γ</w:t>
      </w:r>
      <w:r w:rsidRPr="00AA1E3F">
        <w:rPr>
          <w:spacing w:val="1"/>
          <w:position w:val="1"/>
          <w:sz w:val="24"/>
          <w:szCs w:val="24"/>
          <w:lang w:val="el-GR"/>
        </w:rPr>
        <w:t>ε</w:t>
      </w:r>
      <w:r w:rsidRPr="00AA1E3F">
        <w:rPr>
          <w:spacing w:val="-1"/>
          <w:position w:val="1"/>
          <w:sz w:val="24"/>
          <w:szCs w:val="24"/>
          <w:lang w:val="el-GR"/>
        </w:rPr>
        <w:t>ι</w:t>
      </w:r>
      <w:r w:rsidRPr="00AA1E3F">
        <w:rPr>
          <w:spacing w:val="1"/>
          <w:position w:val="1"/>
          <w:sz w:val="24"/>
          <w:szCs w:val="24"/>
          <w:lang w:val="el-GR"/>
        </w:rPr>
        <w:t>ε</w:t>
      </w:r>
      <w:r w:rsidRPr="00AA1E3F">
        <w:rPr>
          <w:position w:val="1"/>
          <w:sz w:val="24"/>
          <w:szCs w:val="24"/>
          <w:lang w:val="el-GR"/>
        </w:rPr>
        <w:t xml:space="preserve">ς </w:t>
      </w:r>
      <w:r w:rsidRPr="00AA1E3F">
        <w:rPr>
          <w:spacing w:val="23"/>
          <w:position w:val="1"/>
          <w:sz w:val="24"/>
          <w:szCs w:val="24"/>
          <w:lang w:val="el-GR"/>
        </w:rPr>
        <w:t xml:space="preserve"> </w:t>
      </w:r>
      <w:r w:rsidRPr="00AA1E3F">
        <w:rPr>
          <w:position w:val="1"/>
          <w:sz w:val="24"/>
          <w:szCs w:val="24"/>
          <w:lang w:val="el-GR"/>
        </w:rPr>
        <w:t>που</w:t>
      </w:r>
    </w:p>
    <w:p w:rsidR="00232A0C" w:rsidRDefault="00232A0C" w:rsidP="00BC5DED">
      <w:pPr>
        <w:spacing w:after="0" w:line="240" w:lineRule="auto"/>
        <w:ind w:left="687" w:right="-20"/>
        <w:jc w:val="both"/>
        <w:rPr>
          <w:sz w:val="24"/>
          <w:szCs w:val="24"/>
          <w:lang w:val="el-GR"/>
        </w:rPr>
      </w:pPr>
      <w:r w:rsidRPr="00AA1E3F">
        <w:rPr>
          <w:sz w:val="24"/>
          <w:szCs w:val="24"/>
          <w:lang w:val="el-GR"/>
        </w:rPr>
        <w:t>προβ</w:t>
      </w:r>
      <w:r w:rsidRPr="00AA1E3F">
        <w:rPr>
          <w:spacing w:val="-1"/>
          <w:sz w:val="24"/>
          <w:szCs w:val="24"/>
          <w:lang w:val="el-GR"/>
        </w:rPr>
        <w:t>λ</w:t>
      </w:r>
      <w:r w:rsidRPr="00AA1E3F">
        <w:rPr>
          <w:spacing w:val="1"/>
          <w:sz w:val="24"/>
          <w:szCs w:val="24"/>
          <w:lang w:val="el-GR"/>
        </w:rPr>
        <w:t>έ</w:t>
      </w:r>
      <w:r w:rsidRPr="00AA1E3F">
        <w:rPr>
          <w:sz w:val="24"/>
          <w:szCs w:val="24"/>
          <w:lang w:val="el-GR"/>
        </w:rPr>
        <w:t>πον</w:t>
      </w:r>
      <w:r w:rsidRPr="00AA1E3F">
        <w:rPr>
          <w:spacing w:val="1"/>
          <w:sz w:val="24"/>
          <w:szCs w:val="24"/>
          <w:lang w:val="el-GR"/>
        </w:rPr>
        <w:t>τ</w:t>
      </w:r>
      <w:r w:rsidRPr="00AA1E3F">
        <w:rPr>
          <w:sz w:val="24"/>
          <w:szCs w:val="24"/>
          <w:lang w:val="el-GR"/>
        </w:rPr>
        <w:t xml:space="preserve">αι </w:t>
      </w:r>
      <w:r w:rsidRPr="00AA1E3F">
        <w:rPr>
          <w:spacing w:val="19"/>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 xml:space="preserve">α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η</w:t>
      </w:r>
      <w:r w:rsidRPr="00AA1E3F">
        <w:rPr>
          <w:sz w:val="24"/>
          <w:szCs w:val="24"/>
          <w:lang w:val="el-GR"/>
        </w:rPr>
        <w:t xml:space="preserve">ν </w:t>
      </w:r>
      <w:r w:rsidRPr="00AA1E3F">
        <w:rPr>
          <w:spacing w:val="19"/>
          <w:sz w:val="24"/>
          <w:szCs w:val="24"/>
          <w:lang w:val="el-GR"/>
        </w:rPr>
        <w:t xml:space="preserve"> </w:t>
      </w:r>
      <w:r w:rsidRPr="00AA1E3F">
        <w:rPr>
          <w:spacing w:val="1"/>
          <w:sz w:val="24"/>
          <w:szCs w:val="24"/>
          <w:lang w:val="el-GR"/>
        </w:rPr>
        <w:t>ε</w:t>
      </w:r>
      <w:r w:rsidRPr="00AA1E3F">
        <w:rPr>
          <w:sz w:val="24"/>
          <w:szCs w:val="24"/>
          <w:lang w:val="el-GR"/>
        </w:rPr>
        <w:t>φαρμο</w:t>
      </w:r>
      <w:r w:rsidRPr="00AA1E3F">
        <w:rPr>
          <w:spacing w:val="-1"/>
          <w:sz w:val="24"/>
          <w:szCs w:val="24"/>
          <w:lang w:val="el-GR"/>
        </w:rPr>
        <w:t>γ</w:t>
      </w:r>
      <w:r w:rsidRPr="00AA1E3F">
        <w:rPr>
          <w:sz w:val="24"/>
          <w:szCs w:val="24"/>
          <w:lang w:val="el-GR"/>
        </w:rPr>
        <w:t xml:space="preserve">ή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 xml:space="preserve">υ </w:t>
      </w:r>
      <w:r w:rsidRPr="00AA1E3F">
        <w:rPr>
          <w:spacing w:val="18"/>
          <w:sz w:val="24"/>
          <w:szCs w:val="24"/>
          <w:lang w:val="el-GR"/>
        </w:rPr>
        <w:t xml:space="preserve"> </w:t>
      </w:r>
      <w:r w:rsidRPr="00AA1E3F">
        <w:rPr>
          <w:sz w:val="24"/>
          <w:szCs w:val="24"/>
          <w:lang w:val="el-GR"/>
        </w:rPr>
        <w:t>Σ</w:t>
      </w:r>
      <w:r w:rsidRPr="00AA1E3F">
        <w:rPr>
          <w:spacing w:val="1"/>
          <w:sz w:val="24"/>
          <w:szCs w:val="24"/>
          <w:lang w:val="el-GR"/>
        </w:rPr>
        <w:t>χε</w:t>
      </w:r>
      <w:r w:rsidRPr="00AA1E3F">
        <w:rPr>
          <w:spacing w:val="-1"/>
          <w:sz w:val="24"/>
          <w:szCs w:val="24"/>
          <w:lang w:val="el-GR"/>
        </w:rPr>
        <w:t>δί</w:t>
      </w:r>
      <w:r w:rsidRPr="00AA1E3F">
        <w:rPr>
          <w:sz w:val="24"/>
          <w:szCs w:val="24"/>
          <w:lang w:val="el-GR"/>
        </w:rPr>
        <w:t xml:space="preserve">ου </w:t>
      </w:r>
      <w:r w:rsidRPr="00AA1E3F">
        <w:rPr>
          <w:spacing w:val="22"/>
          <w:sz w:val="24"/>
          <w:szCs w:val="24"/>
          <w:lang w:val="el-GR"/>
        </w:rPr>
        <w:t xml:space="preserve"> </w:t>
      </w:r>
      <w:r w:rsidRPr="00AA1E3F">
        <w:rPr>
          <w:sz w:val="24"/>
          <w:szCs w:val="24"/>
          <w:lang w:val="el-GR"/>
        </w:rPr>
        <w:t>Έ</w:t>
      </w:r>
      <w:r w:rsidRPr="00AA1E3F">
        <w:rPr>
          <w:spacing w:val="-1"/>
          <w:sz w:val="24"/>
          <w:szCs w:val="24"/>
          <w:lang w:val="el-GR"/>
        </w:rPr>
        <w:t>κ</w:t>
      </w:r>
      <w:r w:rsidRPr="00AA1E3F">
        <w:rPr>
          <w:sz w:val="24"/>
          <w:szCs w:val="24"/>
          <w:lang w:val="el-GR"/>
        </w:rPr>
        <w:t>τ</w:t>
      </w:r>
      <w:r w:rsidRPr="00AA1E3F">
        <w:rPr>
          <w:spacing w:val="1"/>
          <w:sz w:val="24"/>
          <w:szCs w:val="24"/>
          <w:lang w:val="el-GR"/>
        </w:rPr>
        <w:t>α</w:t>
      </w:r>
      <w:r w:rsidRPr="00AA1E3F">
        <w:rPr>
          <w:spacing w:val="-1"/>
          <w:sz w:val="24"/>
          <w:szCs w:val="24"/>
          <w:lang w:val="el-GR"/>
        </w:rPr>
        <w:t>κ</w:t>
      </w:r>
      <w:r w:rsidRPr="00AA1E3F">
        <w:rPr>
          <w:sz w:val="24"/>
          <w:szCs w:val="24"/>
          <w:lang w:val="el-GR"/>
        </w:rPr>
        <w:t>τ</w:t>
      </w:r>
      <w:r w:rsidRPr="00AA1E3F">
        <w:rPr>
          <w:spacing w:val="1"/>
          <w:sz w:val="24"/>
          <w:szCs w:val="24"/>
          <w:lang w:val="el-GR"/>
        </w:rPr>
        <w:t>η</w:t>
      </w:r>
      <w:r w:rsidRPr="00AA1E3F">
        <w:rPr>
          <w:sz w:val="24"/>
          <w:szCs w:val="24"/>
          <w:lang w:val="el-GR"/>
        </w:rPr>
        <w:t xml:space="preserve">ς </w:t>
      </w:r>
      <w:r w:rsidRPr="00AA1E3F">
        <w:rPr>
          <w:spacing w:val="18"/>
          <w:sz w:val="24"/>
          <w:szCs w:val="24"/>
          <w:lang w:val="el-GR"/>
        </w:rPr>
        <w:t xml:space="preserve"> </w:t>
      </w:r>
      <w:r w:rsidRPr="00AA1E3F">
        <w:rPr>
          <w:sz w:val="24"/>
          <w:szCs w:val="24"/>
          <w:lang w:val="el-GR"/>
        </w:rPr>
        <w:t>Αν</w:t>
      </w:r>
      <w:r w:rsidRPr="00AA1E3F">
        <w:rPr>
          <w:spacing w:val="1"/>
          <w:sz w:val="24"/>
          <w:szCs w:val="24"/>
          <w:lang w:val="el-GR"/>
        </w:rPr>
        <w:t>άγ</w:t>
      </w:r>
      <w:r w:rsidRPr="00AA1E3F">
        <w:rPr>
          <w:spacing w:val="-1"/>
          <w:sz w:val="24"/>
          <w:szCs w:val="24"/>
          <w:lang w:val="el-GR"/>
        </w:rPr>
        <w:t>κ</w:t>
      </w:r>
      <w:r w:rsidR="00372B74" w:rsidRPr="00AA1E3F">
        <w:rPr>
          <w:sz w:val="24"/>
          <w:szCs w:val="24"/>
          <w:lang w:val="el-GR"/>
        </w:rPr>
        <w:t>ης,</w:t>
      </w:r>
      <w:r w:rsidR="00372B74" w:rsidRPr="00372B74">
        <w:rPr>
          <w:sz w:val="24"/>
          <w:szCs w:val="24"/>
          <w:lang w:val="el-GR"/>
        </w:rPr>
        <w:t xml:space="preserve"> </w:t>
      </w:r>
      <w:r w:rsidRPr="00326373">
        <w:rPr>
          <w:sz w:val="24"/>
          <w:szCs w:val="24"/>
          <w:lang w:val="el-GR"/>
        </w:rPr>
        <w:t>σ</w:t>
      </w:r>
      <w:r w:rsidRPr="00326373">
        <w:rPr>
          <w:spacing w:val="-1"/>
          <w:sz w:val="24"/>
          <w:szCs w:val="24"/>
          <w:lang w:val="el-GR"/>
        </w:rPr>
        <w:t>υ</w:t>
      </w:r>
      <w:r w:rsidRPr="00326373">
        <w:rPr>
          <w:sz w:val="24"/>
          <w:szCs w:val="24"/>
          <w:lang w:val="el-GR"/>
        </w:rPr>
        <w:t>μμ</w:t>
      </w:r>
      <w:r w:rsidRPr="00326373">
        <w:rPr>
          <w:spacing w:val="1"/>
          <w:sz w:val="24"/>
          <w:szCs w:val="24"/>
          <w:lang w:val="el-GR"/>
        </w:rPr>
        <w:t>ε</w:t>
      </w:r>
      <w:r w:rsidRPr="00326373">
        <w:rPr>
          <w:sz w:val="24"/>
          <w:szCs w:val="24"/>
          <w:lang w:val="el-GR"/>
        </w:rPr>
        <w:t>τ</w:t>
      </w:r>
      <w:r w:rsidRPr="00326373">
        <w:rPr>
          <w:spacing w:val="1"/>
          <w:sz w:val="24"/>
          <w:szCs w:val="24"/>
          <w:lang w:val="el-GR"/>
        </w:rPr>
        <w:t>έχ</w:t>
      </w:r>
      <w:r w:rsidRPr="00326373">
        <w:rPr>
          <w:spacing w:val="-2"/>
          <w:sz w:val="24"/>
          <w:szCs w:val="24"/>
          <w:lang w:val="el-GR"/>
        </w:rPr>
        <w:t>ο</w:t>
      </w:r>
      <w:r w:rsidRPr="00326373">
        <w:rPr>
          <w:sz w:val="24"/>
          <w:szCs w:val="24"/>
          <w:lang w:val="el-GR"/>
        </w:rPr>
        <w:t>ν</w:t>
      </w:r>
      <w:r w:rsidRPr="00326373">
        <w:rPr>
          <w:spacing w:val="1"/>
          <w:sz w:val="24"/>
          <w:szCs w:val="24"/>
          <w:lang w:val="el-GR"/>
        </w:rPr>
        <w:t>τ</w:t>
      </w:r>
      <w:r w:rsidRPr="00326373">
        <w:rPr>
          <w:sz w:val="24"/>
          <w:szCs w:val="24"/>
          <w:lang w:val="el-GR"/>
        </w:rPr>
        <w:t xml:space="preserve">ας </w:t>
      </w:r>
      <w:r w:rsidRPr="00326373">
        <w:rPr>
          <w:spacing w:val="-2"/>
          <w:sz w:val="24"/>
          <w:szCs w:val="24"/>
          <w:lang w:val="el-GR"/>
        </w:rPr>
        <w:t>σ</w:t>
      </w:r>
      <w:r w:rsidRPr="00326373">
        <w:rPr>
          <w:sz w:val="24"/>
          <w:szCs w:val="24"/>
          <w:lang w:val="el-GR"/>
        </w:rPr>
        <w:t>τις πρ</w:t>
      </w:r>
      <w:r w:rsidRPr="00326373">
        <w:rPr>
          <w:spacing w:val="-2"/>
          <w:sz w:val="24"/>
          <w:szCs w:val="24"/>
          <w:lang w:val="el-GR"/>
        </w:rPr>
        <w:t>ο</w:t>
      </w:r>
      <w:r w:rsidRPr="00326373">
        <w:rPr>
          <w:sz w:val="24"/>
          <w:szCs w:val="24"/>
          <w:lang w:val="el-GR"/>
        </w:rPr>
        <w:t>β</w:t>
      </w:r>
      <w:r w:rsidRPr="00326373">
        <w:rPr>
          <w:spacing w:val="-1"/>
          <w:sz w:val="24"/>
          <w:szCs w:val="24"/>
          <w:lang w:val="el-GR"/>
        </w:rPr>
        <w:t>λ</w:t>
      </w:r>
      <w:r w:rsidRPr="00326373">
        <w:rPr>
          <w:spacing w:val="1"/>
          <w:sz w:val="24"/>
          <w:szCs w:val="24"/>
          <w:lang w:val="el-GR"/>
        </w:rPr>
        <w:t>ε</w:t>
      </w:r>
      <w:r w:rsidRPr="00326373">
        <w:rPr>
          <w:sz w:val="24"/>
          <w:szCs w:val="24"/>
          <w:lang w:val="el-GR"/>
        </w:rPr>
        <w:t>πόμ</w:t>
      </w:r>
      <w:r w:rsidRPr="00326373">
        <w:rPr>
          <w:spacing w:val="1"/>
          <w:sz w:val="24"/>
          <w:szCs w:val="24"/>
          <w:lang w:val="el-GR"/>
        </w:rPr>
        <w:t>ε</w:t>
      </w:r>
      <w:r w:rsidRPr="00326373">
        <w:rPr>
          <w:sz w:val="24"/>
          <w:szCs w:val="24"/>
          <w:lang w:val="el-GR"/>
        </w:rPr>
        <w:t>ν</w:t>
      </w:r>
      <w:r w:rsidRPr="00326373">
        <w:rPr>
          <w:spacing w:val="1"/>
          <w:sz w:val="24"/>
          <w:szCs w:val="24"/>
          <w:lang w:val="el-GR"/>
        </w:rPr>
        <w:t>ε</w:t>
      </w:r>
      <w:r w:rsidRPr="00326373">
        <w:rPr>
          <w:sz w:val="24"/>
          <w:szCs w:val="24"/>
          <w:lang w:val="el-GR"/>
        </w:rPr>
        <w:t>ς</w:t>
      </w:r>
      <w:r w:rsidRPr="00326373">
        <w:rPr>
          <w:spacing w:val="1"/>
          <w:sz w:val="24"/>
          <w:szCs w:val="24"/>
          <w:lang w:val="el-GR"/>
        </w:rPr>
        <w:t xml:space="preserve"> </w:t>
      </w:r>
      <w:r w:rsidRPr="00326373">
        <w:rPr>
          <w:sz w:val="24"/>
          <w:szCs w:val="24"/>
          <w:lang w:val="el-GR"/>
        </w:rPr>
        <w:t>ασ</w:t>
      </w:r>
      <w:r w:rsidRPr="00326373">
        <w:rPr>
          <w:spacing w:val="-2"/>
          <w:sz w:val="24"/>
          <w:szCs w:val="24"/>
          <w:lang w:val="el-GR"/>
        </w:rPr>
        <w:t>κ</w:t>
      </w:r>
      <w:r w:rsidRPr="00326373">
        <w:rPr>
          <w:sz w:val="24"/>
          <w:szCs w:val="24"/>
          <w:lang w:val="el-GR"/>
        </w:rPr>
        <w:t xml:space="preserve">ήσεις </w:t>
      </w:r>
      <w:r w:rsidRPr="00326373">
        <w:rPr>
          <w:spacing w:val="1"/>
          <w:sz w:val="24"/>
          <w:szCs w:val="24"/>
          <w:lang w:val="el-GR"/>
        </w:rPr>
        <w:t>ε</w:t>
      </w:r>
      <w:r w:rsidRPr="00326373">
        <w:rPr>
          <w:spacing w:val="-2"/>
          <w:sz w:val="24"/>
          <w:szCs w:val="24"/>
          <w:lang w:val="el-GR"/>
        </w:rPr>
        <w:t>τ</w:t>
      </w:r>
      <w:r w:rsidRPr="00326373">
        <w:rPr>
          <w:sz w:val="24"/>
          <w:szCs w:val="24"/>
          <w:lang w:val="el-GR"/>
        </w:rPr>
        <w:t>ο</w:t>
      </w:r>
      <w:r w:rsidRPr="00326373">
        <w:rPr>
          <w:spacing w:val="-1"/>
          <w:sz w:val="24"/>
          <w:szCs w:val="24"/>
          <w:lang w:val="el-GR"/>
        </w:rPr>
        <w:t>ι</w:t>
      </w:r>
      <w:r w:rsidRPr="00326373">
        <w:rPr>
          <w:sz w:val="24"/>
          <w:szCs w:val="24"/>
          <w:lang w:val="el-GR"/>
        </w:rPr>
        <w:t>μότ</w:t>
      </w:r>
      <w:r w:rsidRPr="00326373">
        <w:rPr>
          <w:spacing w:val="1"/>
          <w:sz w:val="24"/>
          <w:szCs w:val="24"/>
          <w:lang w:val="el-GR"/>
        </w:rPr>
        <w:t>η</w:t>
      </w:r>
      <w:r w:rsidRPr="00326373">
        <w:rPr>
          <w:sz w:val="24"/>
          <w:szCs w:val="24"/>
          <w:lang w:val="el-GR"/>
        </w:rPr>
        <w:t>τ</w:t>
      </w:r>
      <w:r w:rsidRPr="00326373">
        <w:rPr>
          <w:spacing w:val="1"/>
          <w:sz w:val="24"/>
          <w:szCs w:val="24"/>
          <w:lang w:val="el-GR"/>
        </w:rPr>
        <w:t>α</w:t>
      </w:r>
      <w:r w:rsidRPr="00326373">
        <w:rPr>
          <w:spacing w:val="2"/>
          <w:sz w:val="24"/>
          <w:szCs w:val="24"/>
          <w:lang w:val="el-GR"/>
        </w:rPr>
        <w:t>ς</w:t>
      </w:r>
      <w:r w:rsidRPr="00326373">
        <w:rPr>
          <w:sz w:val="24"/>
          <w:szCs w:val="24"/>
          <w:lang w:val="el-GR"/>
        </w:rPr>
        <w:t>.</w:t>
      </w:r>
    </w:p>
    <w:p w:rsidR="00232A0C" w:rsidRDefault="00232A0C" w:rsidP="00BC5DED">
      <w:pPr>
        <w:tabs>
          <w:tab w:val="left" w:pos="680"/>
        </w:tabs>
        <w:spacing w:after="0" w:line="240" w:lineRule="auto"/>
        <w:ind w:left="404" w:right="-20"/>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ο</w:t>
      </w:r>
      <w:r>
        <w:rPr>
          <w:sz w:val="24"/>
          <w:szCs w:val="24"/>
          <w:lang w:val="el-GR"/>
        </w:rPr>
        <w:t xml:space="preserve">ύν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τη</w:t>
      </w:r>
      <w:r>
        <w:rPr>
          <w:spacing w:val="2"/>
          <w:sz w:val="24"/>
          <w:szCs w:val="24"/>
          <w:lang w:val="el-GR"/>
        </w:rPr>
        <w:t xml:space="preserve"> </w:t>
      </w:r>
      <w:r>
        <w:rPr>
          <w:spacing w:val="-3"/>
          <w:sz w:val="24"/>
          <w:szCs w:val="24"/>
          <w:lang w:val="el-GR"/>
        </w:rPr>
        <w:t>β</w:t>
      </w:r>
      <w:r>
        <w:rPr>
          <w:spacing w:val="1"/>
          <w:sz w:val="24"/>
          <w:szCs w:val="24"/>
          <w:lang w:val="el-GR"/>
        </w:rPr>
        <w:t>ε</w:t>
      </w:r>
      <w:r>
        <w:rPr>
          <w:sz w:val="24"/>
          <w:szCs w:val="24"/>
          <w:lang w:val="el-GR"/>
        </w:rPr>
        <w:t>λτ</w:t>
      </w:r>
      <w:r>
        <w:rPr>
          <w:spacing w:val="-1"/>
          <w:sz w:val="24"/>
          <w:szCs w:val="24"/>
          <w:lang w:val="el-GR"/>
        </w:rPr>
        <w:t>ίω</w:t>
      </w:r>
      <w:r>
        <w:rPr>
          <w:spacing w:val="2"/>
          <w:sz w:val="24"/>
          <w:szCs w:val="24"/>
          <w:lang w:val="el-GR"/>
        </w:rPr>
        <w:t>σ</w:t>
      </w:r>
      <w:r>
        <w:rPr>
          <w:sz w:val="24"/>
          <w:szCs w:val="24"/>
          <w:lang w:val="el-GR"/>
        </w:rPr>
        <w:t>η</w:t>
      </w:r>
      <w:r>
        <w:rPr>
          <w:spacing w:val="2"/>
          <w:sz w:val="24"/>
          <w:szCs w:val="24"/>
          <w:lang w:val="el-GR"/>
        </w:rPr>
        <w:t xml:space="preserve"> </w:t>
      </w:r>
      <w:r>
        <w:rPr>
          <w:spacing w:val="1"/>
          <w:sz w:val="24"/>
          <w:szCs w:val="24"/>
          <w:lang w:val="el-GR"/>
        </w:rPr>
        <w:t>το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κ</w:t>
      </w:r>
      <w:r>
        <w:rPr>
          <w:sz w:val="24"/>
          <w:szCs w:val="24"/>
          <w:lang w:val="el-GR"/>
        </w:rPr>
        <w:t>άν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ς</w:t>
      </w:r>
      <w:r>
        <w:rPr>
          <w:spacing w:val="-2"/>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pacing w:val="1"/>
          <w:sz w:val="24"/>
          <w:szCs w:val="24"/>
          <w:lang w:val="el-GR"/>
        </w:rPr>
        <w:t>έ</w:t>
      </w:r>
      <w:r>
        <w:rPr>
          <w:sz w:val="24"/>
          <w:szCs w:val="24"/>
          <w:lang w:val="el-GR"/>
        </w:rPr>
        <w:t>ς πρ</w:t>
      </w:r>
      <w:r>
        <w:rPr>
          <w:spacing w:val="-1"/>
          <w:sz w:val="24"/>
          <w:szCs w:val="24"/>
          <w:lang w:val="el-GR"/>
        </w:rPr>
        <w:t>ο</w:t>
      </w:r>
      <w:r>
        <w:rPr>
          <w:sz w:val="24"/>
          <w:szCs w:val="24"/>
          <w:lang w:val="el-GR"/>
        </w:rPr>
        <w:t>τ</w:t>
      </w:r>
      <w:r>
        <w:rPr>
          <w:spacing w:val="1"/>
          <w:sz w:val="24"/>
          <w:szCs w:val="24"/>
          <w:lang w:val="el-GR"/>
        </w:rPr>
        <w:t>ά</w:t>
      </w:r>
      <w:r>
        <w:rPr>
          <w:sz w:val="24"/>
          <w:szCs w:val="24"/>
          <w:lang w:val="el-GR"/>
        </w:rPr>
        <w:t>σει</w:t>
      </w:r>
      <w:r>
        <w:rPr>
          <w:spacing w:val="3"/>
          <w:sz w:val="24"/>
          <w:szCs w:val="24"/>
          <w:lang w:val="el-GR"/>
        </w:rPr>
        <w:t>ς</w:t>
      </w:r>
      <w:r>
        <w:rPr>
          <w:sz w:val="24"/>
          <w:szCs w:val="24"/>
          <w:lang w:val="el-GR"/>
        </w:rPr>
        <w:t>.</w:t>
      </w:r>
    </w:p>
    <w:p w:rsidR="00232A0C" w:rsidRDefault="00232A0C">
      <w:pPr>
        <w:spacing w:before="60" w:after="0" w:line="240" w:lineRule="auto"/>
        <w:ind w:left="120" w:right="154"/>
        <w:rPr>
          <w:b/>
          <w:bCs/>
          <w:color w:val="000000"/>
          <w:spacing w:val="-13"/>
          <w:sz w:val="24"/>
          <w:szCs w:val="24"/>
          <w:lang w:val="el-GR"/>
        </w:rPr>
      </w:pPr>
    </w:p>
    <w:p w:rsidR="000C4C43" w:rsidRDefault="000C4C43">
      <w:pPr>
        <w:spacing w:before="60" w:after="0" w:line="240" w:lineRule="auto"/>
        <w:ind w:left="120" w:right="154"/>
        <w:rPr>
          <w:b/>
          <w:bCs/>
          <w:color w:val="000000"/>
          <w:spacing w:val="-13"/>
          <w:sz w:val="24"/>
          <w:szCs w:val="24"/>
          <w:lang w:val="el-GR"/>
        </w:rPr>
      </w:pPr>
    </w:p>
    <w:p w:rsidR="00232A0C" w:rsidRDefault="00232A0C">
      <w:pPr>
        <w:shd w:val="clear" w:color="auto" w:fill="FFFFFF"/>
        <w:spacing w:line="394" w:lineRule="exact"/>
        <w:ind w:left="115" w:right="6451"/>
        <w:rPr>
          <w:b/>
          <w:bCs/>
          <w:color w:val="000000"/>
          <w:spacing w:val="-13"/>
          <w:sz w:val="24"/>
          <w:szCs w:val="24"/>
          <w:lang w:val="el-GR"/>
        </w:rPr>
      </w:pPr>
      <w:r>
        <w:rPr>
          <w:b/>
          <w:bCs/>
          <w:color w:val="000000"/>
          <w:spacing w:val="-13"/>
          <w:sz w:val="24"/>
          <w:szCs w:val="24"/>
          <w:lang w:val="el-GR"/>
        </w:rPr>
        <w:t xml:space="preserve"> </w:t>
      </w:r>
    </w:p>
    <w:p w:rsidR="00232A0C" w:rsidRDefault="00232A0C">
      <w:pPr>
        <w:spacing w:before="60" w:after="0" w:line="240" w:lineRule="auto"/>
        <w:ind w:left="440" w:right="674"/>
        <w:jc w:val="both"/>
        <w:rPr>
          <w:b/>
          <w:bCs/>
          <w:spacing w:val="1"/>
          <w:sz w:val="24"/>
          <w:szCs w:val="24"/>
          <w:u w:val="single"/>
          <w:lang w:val="el-GR"/>
        </w:rPr>
      </w:pPr>
    </w:p>
    <w:p w:rsidR="00821BBD" w:rsidRPr="00540E88" w:rsidRDefault="00821BBD" w:rsidP="00821BBD">
      <w:pPr>
        <w:spacing w:after="0" w:line="240" w:lineRule="auto"/>
        <w:ind w:right="-20"/>
        <w:rPr>
          <w:b/>
          <w:bCs/>
          <w:sz w:val="28"/>
          <w:szCs w:val="28"/>
          <w:lang w:val="el-GR"/>
        </w:rPr>
      </w:pPr>
      <w:r w:rsidRPr="00540E88">
        <w:rPr>
          <w:b/>
          <w:bCs/>
          <w:i/>
          <w:sz w:val="28"/>
          <w:szCs w:val="28"/>
          <w:lang w:val="el-GR"/>
        </w:rPr>
        <w:lastRenderedPageBreak/>
        <w:t xml:space="preserve"> </w:t>
      </w:r>
      <w:r w:rsidR="00FA0462">
        <w:rPr>
          <w:b/>
          <w:bCs/>
          <w:sz w:val="28"/>
          <w:szCs w:val="28"/>
          <w:lang w:val="el-GR"/>
        </w:rPr>
        <w:t>1.2</w:t>
      </w:r>
      <w:r w:rsidR="00CB4EE6" w:rsidRPr="00540E88">
        <w:rPr>
          <w:b/>
          <w:bCs/>
          <w:sz w:val="28"/>
          <w:szCs w:val="28"/>
          <w:lang w:val="el-GR"/>
        </w:rPr>
        <w:t xml:space="preserve">.2.α </w:t>
      </w:r>
      <w:r w:rsidRPr="00540E88">
        <w:rPr>
          <w:b/>
          <w:bCs/>
          <w:i/>
          <w:sz w:val="28"/>
          <w:szCs w:val="28"/>
          <w:lang w:val="el-GR"/>
        </w:rPr>
        <w:t xml:space="preserve"> </w:t>
      </w:r>
      <w:r w:rsidRPr="00540E88">
        <w:rPr>
          <w:b/>
          <w:bCs/>
          <w:sz w:val="28"/>
          <w:szCs w:val="28"/>
          <w:lang w:val="el-GR"/>
        </w:rPr>
        <w:t>Ενέρ</w:t>
      </w:r>
      <w:r w:rsidRPr="00540E88">
        <w:rPr>
          <w:b/>
          <w:bCs/>
          <w:spacing w:val="1"/>
          <w:sz w:val="28"/>
          <w:szCs w:val="28"/>
          <w:lang w:val="el-GR"/>
        </w:rPr>
        <w:t>γε</w:t>
      </w:r>
      <w:r w:rsidRPr="00540E88">
        <w:rPr>
          <w:b/>
          <w:bCs/>
          <w:spacing w:val="-1"/>
          <w:sz w:val="28"/>
          <w:szCs w:val="28"/>
          <w:lang w:val="el-GR"/>
        </w:rPr>
        <w:t>ι</w:t>
      </w:r>
      <w:r w:rsidRPr="00540E88">
        <w:rPr>
          <w:b/>
          <w:bCs/>
          <w:spacing w:val="1"/>
          <w:sz w:val="28"/>
          <w:szCs w:val="28"/>
          <w:lang w:val="el-GR"/>
        </w:rPr>
        <w:t>ε</w:t>
      </w:r>
      <w:r w:rsidRPr="00540E88">
        <w:rPr>
          <w:b/>
          <w:bCs/>
          <w:sz w:val="28"/>
          <w:szCs w:val="28"/>
          <w:lang w:val="el-GR"/>
        </w:rPr>
        <w:t>ς</w:t>
      </w:r>
      <w:r w:rsidRPr="00540E88">
        <w:rPr>
          <w:b/>
          <w:bCs/>
          <w:spacing w:val="1"/>
          <w:sz w:val="28"/>
          <w:szCs w:val="28"/>
          <w:lang w:val="el-GR"/>
        </w:rPr>
        <w:t xml:space="preserve"> </w:t>
      </w:r>
      <w:r w:rsidRPr="00540E88">
        <w:rPr>
          <w:b/>
          <w:bCs/>
          <w:sz w:val="28"/>
          <w:szCs w:val="28"/>
          <w:lang w:val="el-GR"/>
        </w:rPr>
        <w:t>Ομ</w:t>
      </w:r>
      <w:r w:rsidRPr="00540E88">
        <w:rPr>
          <w:b/>
          <w:bCs/>
          <w:spacing w:val="-3"/>
          <w:sz w:val="28"/>
          <w:szCs w:val="28"/>
          <w:lang w:val="el-GR"/>
        </w:rPr>
        <w:t>ά</w:t>
      </w:r>
      <w:r w:rsidRPr="00540E88">
        <w:rPr>
          <w:b/>
          <w:bCs/>
          <w:spacing w:val="-1"/>
          <w:sz w:val="28"/>
          <w:szCs w:val="28"/>
          <w:lang w:val="el-GR"/>
        </w:rPr>
        <w:t>δ</w:t>
      </w:r>
      <w:r w:rsidRPr="00540E88">
        <w:rPr>
          <w:b/>
          <w:bCs/>
          <w:sz w:val="28"/>
          <w:szCs w:val="28"/>
          <w:lang w:val="el-GR"/>
        </w:rPr>
        <w:t>ων</w:t>
      </w:r>
    </w:p>
    <w:p w:rsidR="00CB4EE6" w:rsidRPr="00540E88" w:rsidRDefault="00CB4EE6" w:rsidP="00821BBD">
      <w:pPr>
        <w:spacing w:after="0" w:line="240" w:lineRule="auto"/>
        <w:ind w:right="-20"/>
        <w:rPr>
          <w:b/>
          <w:bCs/>
          <w:sz w:val="28"/>
          <w:szCs w:val="28"/>
          <w:lang w:val="el-GR"/>
        </w:rPr>
      </w:pPr>
    </w:p>
    <w:p w:rsidR="00821BBD" w:rsidRPr="00CB4EE6" w:rsidRDefault="00821BBD" w:rsidP="00821BBD">
      <w:pPr>
        <w:spacing w:before="1" w:after="0" w:line="120" w:lineRule="exact"/>
        <w:rPr>
          <w:sz w:val="12"/>
          <w:szCs w:val="12"/>
          <w:lang w:val="el-GR"/>
        </w:rPr>
      </w:pPr>
    </w:p>
    <w:p w:rsidR="00CB4EE6" w:rsidRDefault="00CB4EE6" w:rsidP="00CB4EE6">
      <w:pPr>
        <w:numPr>
          <w:ilvl w:val="0"/>
          <w:numId w:val="33"/>
        </w:numPr>
        <w:spacing w:after="0" w:line="240" w:lineRule="auto"/>
        <w:ind w:right="-20"/>
        <w:rPr>
          <w:b/>
          <w:bCs/>
          <w:sz w:val="24"/>
          <w:szCs w:val="24"/>
          <w:lang w:val="el-GR"/>
        </w:rPr>
      </w:pPr>
      <w:r>
        <w:rPr>
          <w:b/>
          <w:bCs/>
          <w:sz w:val="24"/>
          <w:szCs w:val="24"/>
          <w:lang w:val="el-GR"/>
        </w:rPr>
        <w:t>Γεν</w:t>
      </w:r>
      <w:r>
        <w:rPr>
          <w:b/>
          <w:bCs/>
          <w:spacing w:val="1"/>
          <w:sz w:val="24"/>
          <w:szCs w:val="24"/>
          <w:lang w:val="el-GR"/>
        </w:rPr>
        <w:t>ι</w:t>
      </w:r>
      <w:r>
        <w:rPr>
          <w:b/>
          <w:bCs/>
          <w:sz w:val="24"/>
          <w:szCs w:val="24"/>
          <w:lang w:val="el-GR"/>
        </w:rPr>
        <w:t>κός Υπε</w:t>
      </w:r>
      <w:r>
        <w:rPr>
          <w:b/>
          <w:bCs/>
          <w:spacing w:val="-2"/>
          <w:sz w:val="24"/>
          <w:szCs w:val="24"/>
          <w:lang w:val="el-GR"/>
        </w:rPr>
        <w:t>ύ</w:t>
      </w:r>
      <w:r>
        <w:rPr>
          <w:b/>
          <w:bCs/>
          <w:spacing w:val="1"/>
          <w:sz w:val="24"/>
          <w:szCs w:val="24"/>
          <w:lang w:val="el-GR"/>
        </w:rPr>
        <w:t>θ</w:t>
      </w:r>
      <w:r>
        <w:rPr>
          <w:b/>
          <w:bCs/>
          <w:sz w:val="24"/>
          <w:szCs w:val="24"/>
          <w:lang w:val="el-GR"/>
        </w:rPr>
        <w:t>υνος (Αρχηγός ΔΑΙ)</w:t>
      </w:r>
      <w:r>
        <w:rPr>
          <w:b/>
          <w:bCs/>
          <w:spacing w:val="-1"/>
          <w:sz w:val="24"/>
          <w:szCs w:val="24"/>
          <w:lang w:val="el-GR"/>
        </w:rPr>
        <w:t xml:space="preserve"> </w:t>
      </w:r>
      <w:r w:rsidRPr="00CB4EE6">
        <w:rPr>
          <w:b/>
          <w:bCs/>
          <w:sz w:val="24"/>
          <w:szCs w:val="24"/>
          <w:lang w:val="el-GR"/>
        </w:rPr>
        <w:t>γ</w:t>
      </w:r>
      <w:r w:rsidRPr="00CB4EE6">
        <w:rPr>
          <w:b/>
          <w:bCs/>
          <w:spacing w:val="1"/>
          <w:sz w:val="24"/>
          <w:szCs w:val="24"/>
          <w:lang w:val="el-GR"/>
        </w:rPr>
        <w:t>ι</w:t>
      </w:r>
      <w:r w:rsidRPr="00CB4EE6">
        <w:rPr>
          <w:b/>
          <w:bCs/>
          <w:sz w:val="24"/>
          <w:szCs w:val="24"/>
          <w:lang w:val="el-GR"/>
        </w:rPr>
        <w:t xml:space="preserve">α </w:t>
      </w:r>
      <w:r w:rsidRPr="00CB4EE6">
        <w:rPr>
          <w:b/>
          <w:bCs/>
          <w:spacing w:val="-2"/>
          <w:sz w:val="24"/>
          <w:szCs w:val="24"/>
          <w:lang w:val="el-GR"/>
        </w:rPr>
        <w:t>τ</w:t>
      </w:r>
      <w:r w:rsidRPr="00CB4EE6">
        <w:rPr>
          <w:b/>
          <w:bCs/>
          <w:spacing w:val="1"/>
          <w:sz w:val="24"/>
          <w:szCs w:val="24"/>
          <w:lang w:val="el-GR"/>
        </w:rPr>
        <w:t>ι</w:t>
      </w:r>
      <w:r w:rsidRPr="00CB4EE6">
        <w:rPr>
          <w:b/>
          <w:bCs/>
          <w:sz w:val="24"/>
          <w:szCs w:val="24"/>
          <w:lang w:val="el-GR"/>
        </w:rPr>
        <w:t>ς</w:t>
      </w:r>
      <w:r w:rsidRPr="00CB4EE6">
        <w:rPr>
          <w:b/>
          <w:bCs/>
          <w:spacing w:val="1"/>
          <w:sz w:val="24"/>
          <w:szCs w:val="24"/>
          <w:lang w:val="el-GR"/>
        </w:rPr>
        <w:t xml:space="preserve"> </w:t>
      </w:r>
      <w:r w:rsidRPr="00CB4EE6">
        <w:rPr>
          <w:b/>
          <w:bCs/>
          <w:sz w:val="24"/>
          <w:szCs w:val="24"/>
          <w:lang w:val="el-GR"/>
        </w:rPr>
        <w:t>Ενέ</w:t>
      </w:r>
      <w:r w:rsidRPr="00CB4EE6">
        <w:rPr>
          <w:b/>
          <w:bCs/>
          <w:spacing w:val="-2"/>
          <w:sz w:val="24"/>
          <w:szCs w:val="24"/>
          <w:lang w:val="el-GR"/>
        </w:rPr>
        <w:t>ρ</w:t>
      </w:r>
      <w:r w:rsidRPr="00CB4EE6">
        <w:rPr>
          <w:b/>
          <w:bCs/>
          <w:sz w:val="24"/>
          <w:szCs w:val="24"/>
          <w:lang w:val="el-GR"/>
        </w:rPr>
        <w:t>γ</w:t>
      </w:r>
      <w:r w:rsidRPr="00CB4EE6">
        <w:rPr>
          <w:b/>
          <w:bCs/>
          <w:spacing w:val="1"/>
          <w:sz w:val="24"/>
          <w:szCs w:val="24"/>
          <w:lang w:val="el-GR"/>
        </w:rPr>
        <w:t>ε</w:t>
      </w:r>
      <w:r w:rsidRPr="00CB4EE6">
        <w:rPr>
          <w:b/>
          <w:bCs/>
          <w:spacing w:val="-1"/>
          <w:sz w:val="24"/>
          <w:szCs w:val="24"/>
          <w:lang w:val="el-GR"/>
        </w:rPr>
        <w:t>ι</w:t>
      </w:r>
      <w:r w:rsidRPr="00CB4EE6">
        <w:rPr>
          <w:b/>
          <w:bCs/>
          <w:sz w:val="24"/>
          <w:szCs w:val="24"/>
          <w:lang w:val="el-GR"/>
        </w:rPr>
        <w:t>ες</w:t>
      </w:r>
      <w:r w:rsidRPr="00CB4EE6">
        <w:rPr>
          <w:b/>
          <w:bCs/>
          <w:spacing w:val="2"/>
          <w:sz w:val="24"/>
          <w:szCs w:val="24"/>
          <w:lang w:val="el-GR"/>
        </w:rPr>
        <w:t xml:space="preserve"> </w:t>
      </w:r>
      <w:r w:rsidRPr="00CB4EE6">
        <w:rPr>
          <w:b/>
          <w:bCs/>
          <w:spacing w:val="-2"/>
          <w:sz w:val="24"/>
          <w:szCs w:val="24"/>
          <w:lang w:val="el-GR"/>
        </w:rPr>
        <w:t>Δ</w:t>
      </w:r>
      <w:r w:rsidRPr="00CB4EE6">
        <w:rPr>
          <w:b/>
          <w:bCs/>
          <w:spacing w:val="1"/>
          <w:sz w:val="24"/>
          <w:szCs w:val="24"/>
          <w:lang w:val="el-GR"/>
        </w:rPr>
        <w:t>ι</w:t>
      </w:r>
      <w:r w:rsidRPr="00CB4EE6">
        <w:rPr>
          <w:b/>
          <w:bCs/>
          <w:sz w:val="24"/>
          <w:szCs w:val="24"/>
          <w:lang w:val="el-GR"/>
        </w:rPr>
        <w:t>αχε</w:t>
      </w:r>
      <w:r w:rsidRPr="00CB4EE6">
        <w:rPr>
          <w:b/>
          <w:bCs/>
          <w:spacing w:val="1"/>
          <w:sz w:val="24"/>
          <w:szCs w:val="24"/>
          <w:lang w:val="el-GR"/>
        </w:rPr>
        <w:t>ί</w:t>
      </w:r>
      <w:r w:rsidRPr="00CB4EE6">
        <w:rPr>
          <w:b/>
          <w:bCs/>
          <w:spacing w:val="-2"/>
          <w:sz w:val="24"/>
          <w:szCs w:val="24"/>
          <w:lang w:val="el-GR"/>
        </w:rPr>
        <w:t>ρ</w:t>
      </w:r>
      <w:r w:rsidRPr="00CB4EE6">
        <w:rPr>
          <w:b/>
          <w:bCs/>
          <w:spacing w:val="1"/>
          <w:sz w:val="24"/>
          <w:szCs w:val="24"/>
          <w:lang w:val="el-GR"/>
        </w:rPr>
        <w:t>ι</w:t>
      </w:r>
      <w:r w:rsidRPr="00CB4EE6">
        <w:rPr>
          <w:b/>
          <w:bCs/>
          <w:spacing w:val="-1"/>
          <w:sz w:val="24"/>
          <w:szCs w:val="24"/>
          <w:lang w:val="el-GR"/>
        </w:rPr>
        <w:t>ση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έκτακτου περιστατικού</w:t>
      </w:r>
      <w:r w:rsidR="00A4683A">
        <w:rPr>
          <w:b/>
          <w:bCs/>
          <w:sz w:val="24"/>
          <w:szCs w:val="24"/>
          <w:lang w:val="el-GR"/>
        </w:rPr>
        <w:t>.</w:t>
      </w:r>
    </w:p>
    <w:p w:rsidR="00CB4EE6" w:rsidRPr="00CB4EE6" w:rsidRDefault="00CB4EE6" w:rsidP="00CB4EE6">
      <w:pPr>
        <w:spacing w:after="0" w:line="240" w:lineRule="auto"/>
        <w:ind w:left="460" w:right="-20"/>
        <w:rPr>
          <w:b/>
          <w:bCs/>
          <w:sz w:val="24"/>
          <w:szCs w:val="24"/>
          <w:lang w:val="el-GR"/>
        </w:rPr>
      </w:pPr>
    </w:p>
    <w:p w:rsidR="00232A0C" w:rsidRDefault="00232A0C">
      <w:pPr>
        <w:spacing w:before="10" w:after="0" w:line="110" w:lineRule="exact"/>
        <w:rPr>
          <w:sz w:val="11"/>
          <w:szCs w:val="11"/>
          <w:lang w:val="el-GR"/>
        </w:rPr>
      </w:pPr>
    </w:p>
    <w:p w:rsidR="00232A0C" w:rsidRDefault="00CB4EE6" w:rsidP="00F85DB7">
      <w:pPr>
        <w:spacing w:after="0" w:line="240" w:lineRule="auto"/>
        <w:ind w:right="6347"/>
        <w:rPr>
          <w:sz w:val="24"/>
          <w:szCs w:val="24"/>
          <w:u w:val="single"/>
          <w:lang w:val="el-GR"/>
        </w:rPr>
      </w:pPr>
      <w:r>
        <w:rPr>
          <w:sz w:val="24"/>
          <w:szCs w:val="24"/>
          <w:lang w:val="el-GR"/>
        </w:rPr>
        <w:t xml:space="preserve">  </w:t>
      </w:r>
      <w:r w:rsidR="00232A0C">
        <w:rPr>
          <w:sz w:val="24"/>
          <w:szCs w:val="24"/>
          <w:u w:val="single"/>
          <w:lang w:val="el-GR"/>
        </w:rPr>
        <w:t>Γενι</w:t>
      </w:r>
      <w:r w:rsidR="00232A0C">
        <w:rPr>
          <w:spacing w:val="-2"/>
          <w:sz w:val="24"/>
          <w:szCs w:val="24"/>
          <w:u w:val="single"/>
          <w:lang w:val="el-GR"/>
        </w:rPr>
        <w:t>κ</w:t>
      </w:r>
      <w:r w:rsidR="00232A0C">
        <w:rPr>
          <w:sz w:val="24"/>
          <w:szCs w:val="24"/>
          <w:u w:val="single"/>
          <w:lang w:val="el-GR"/>
        </w:rPr>
        <w:t>ός υπεύθ</w:t>
      </w:r>
      <w:r w:rsidR="00232A0C">
        <w:rPr>
          <w:spacing w:val="-1"/>
          <w:sz w:val="24"/>
          <w:szCs w:val="24"/>
          <w:u w:val="single"/>
          <w:lang w:val="el-GR"/>
        </w:rPr>
        <w:t>υ</w:t>
      </w:r>
      <w:r w:rsidR="00232A0C">
        <w:rPr>
          <w:sz w:val="24"/>
          <w:szCs w:val="24"/>
          <w:u w:val="single"/>
          <w:lang w:val="el-GR"/>
        </w:rPr>
        <w:t>νος</w:t>
      </w:r>
      <w:r w:rsidR="00A4683A">
        <w:rPr>
          <w:sz w:val="24"/>
          <w:szCs w:val="24"/>
          <w:u w:val="single"/>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508" w:right="337"/>
        <w:jc w:val="both"/>
        <w:rPr>
          <w:sz w:val="24"/>
          <w:szCs w:val="24"/>
          <w:lang w:val="el-GR"/>
        </w:rPr>
      </w:pP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sidR="002D1CC0">
        <w:rPr>
          <w:sz w:val="24"/>
          <w:szCs w:val="24"/>
          <w:lang w:val="el-GR"/>
        </w:rPr>
        <w:t>υντής</w:t>
      </w:r>
      <w:r w:rsidR="008129FE">
        <w:rPr>
          <w:spacing w:val="3"/>
          <w:sz w:val="24"/>
          <w:szCs w:val="24"/>
          <w:lang w:val="el-GR"/>
        </w:rPr>
        <w:t xml:space="preserve">: </w:t>
      </w:r>
      <w:r w:rsidR="002D1CC0" w:rsidRPr="002D1CC0">
        <w:rPr>
          <w:color w:val="FF0000"/>
          <w:sz w:val="24"/>
          <w:szCs w:val="24"/>
          <w:lang w:val="el-GR"/>
        </w:rPr>
        <w:t>Δημήτριος Λάμπρου</w:t>
      </w:r>
    </w:p>
    <w:p w:rsidR="00232A0C" w:rsidRDefault="00232A0C">
      <w:pPr>
        <w:spacing w:before="10" w:after="0" w:line="110" w:lineRule="exact"/>
        <w:rPr>
          <w:sz w:val="11"/>
          <w:szCs w:val="11"/>
          <w:lang w:val="el-GR"/>
        </w:rPr>
      </w:pPr>
    </w:p>
    <w:p w:rsidR="00232A0C" w:rsidRDefault="00232A0C">
      <w:pPr>
        <w:spacing w:after="0" w:line="240" w:lineRule="auto"/>
        <w:ind w:left="508" w:right="321"/>
        <w:jc w:val="both"/>
        <w:rPr>
          <w:sz w:val="24"/>
          <w:szCs w:val="24"/>
          <w:lang w:val="el-GR"/>
        </w:rPr>
      </w:pPr>
      <w:r>
        <w:rPr>
          <w:sz w:val="24"/>
          <w:szCs w:val="24"/>
          <w:lang w:val="el-GR"/>
        </w:rPr>
        <w:t>με</w:t>
      </w:r>
      <w:r>
        <w:rPr>
          <w:spacing w:val="1"/>
          <w:sz w:val="24"/>
          <w:szCs w:val="24"/>
          <w:lang w:val="el-GR"/>
        </w:rPr>
        <w:t xml:space="preserve"> </w:t>
      </w:r>
      <w:r>
        <w:rPr>
          <w:sz w:val="24"/>
          <w:szCs w:val="24"/>
          <w:lang w:val="el-GR"/>
        </w:rPr>
        <w:t>αν</w:t>
      </w:r>
      <w:r>
        <w:rPr>
          <w:spacing w:val="1"/>
          <w:sz w:val="24"/>
          <w:szCs w:val="24"/>
          <w:lang w:val="el-GR"/>
        </w:rPr>
        <w:t>α</w:t>
      </w:r>
      <w:r>
        <w:rPr>
          <w:sz w:val="24"/>
          <w:szCs w:val="24"/>
          <w:lang w:val="el-GR"/>
        </w:rPr>
        <w:t>π</w:t>
      </w:r>
      <w:r>
        <w:rPr>
          <w:spacing w:val="-1"/>
          <w:sz w:val="24"/>
          <w:szCs w:val="24"/>
          <w:lang w:val="el-GR"/>
        </w:rPr>
        <w:t>λ</w:t>
      </w:r>
      <w:r>
        <w:rPr>
          <w:sz w:val="24"/>
          <w:szCs w:val="24"/>
          <w:lang w:val="el-GR"/>
        </w:rPr>
        <w:t>η</w:t>
      </w:r>
      <w:r>
        <w:rPr>
          <w:spacing w:val="-2"/>
          <w:sz w:val="24"/>
          <w:szCs w:val="24"/>
          <w:lang w:val="el-GR"/>
        </w:rPr>
        <w:t>ρ</w:t>
      </w:r>
      <w:r>
        <w:rPr>
          <w:spacing w:val="1"/>
          <w:sz w:val="24"/>
          <w:szCs w:val="24"/>
          <w:lang w:val="el-GR"/>
        </w:rPr>
        <w:t>ω</w:t>
      </w:r>
      <w:r>
        <w:rPr>
          <w:sz w:val="24"/>
          <w:szCs w:val="24"/>
          <w:lang w:val="el-GR"/>
        </w:rPr>
        <w:t>τ</w:t>
      </w:r>
      <w:r>
        <w:rPr>
          <w:spacing w:val="1"/>
          <w:sz w:val="24"/>
          <w:szCs w:val="24"/>
          <w:lang w:val="el-GR"/>
        </w:rPr>
        <w:t>έ</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sidR="006D4CA3">
        <w:rPr>
          <w:spacing w:val="-1"/>
          <w:sz w:val="24"/>
          <w:szCs w:val="24"/>
          <w:lang w:val="el-GR"/>
        </w:rPr>
        <w:t>Αναπληρώτρια Δι</w:t>
      </w:r>
      <w:r w:rsidR="006D4CA3">
        <w:rPr>
          <w:spacing w:val="1"/>
          <w:sz w:val="24"/>
          <w:szCs w:val="24"/>
          <w:lang w:val="el-GR"/>
        </w:rPr>
        <w:t>ε</w:t>
      </w:r>
      <w:r w:rsidR="006D4CA3">
        <w:rPr>
          <w:sz w:val="24"/>
          <w:szCs w:val="24"/>
          <w:lang w:val="el-GR"/>
        </w:rPr>
        <w:t>υ</w:t>
      </w:r>
      <w:r w:rsidR="006D4CA3">
        <w:rPr>
          <w:spacing w:val="-1"/>
          <w:sz w:val="24"/>
          <w:szCs w:val="24"/>
          <w:lang w:val="el-GR"/>
        </w:rPr>
        <w:t>θ</w:t>
      </w:r>
      <w:r w:rsidR="006D4CA3">
        <w:rPr>
          <w:sz w:val="24"/>
          <w:szCs w:val="24"/>
          <w:lang w:val="el-GR"/>
        </w:rPr>
        <w:t>ύ</w:t>
      </w:r>
      <w:r w:rsidR="006D4CA3">
        <w:rPr>
          <w:spacing w:val="1"/>
          <w:sz w:val="24"/>
          <w:szCs w:val="24"/>
          <w:lang w:val="el-GR"/>
        </w:rPr>
        <w:t>ν</w:t>
      </w:r>
      <w:r w:rsidR="006D4CA3">
        <w:rPr>
          <w:sz w:val="24"/>
          <w:szCs w:val="24"/>
          <w:lang w:val="el-GR"/>
        </w:rPr>
        <w:t>τ</w:t>
      </w:r>
      <w:r w:rsidR="006D4CA3">
        <w:rPr>
          <w:spacing w:val="1"/>
          <w:sz w:val="24"/>
          <w:szCs w:val="24"/>
          <w:lang w:val="el-GR"/>
        </w:rPr>
        <w:t>ρ</w:t>
      </w:r>
      <w:r w:rsidR="006D4CA3">
        <w:rPr>
          <w:spacing w:val="-1"/>
          <w:sz w:val="24"/>
          <w:szCs w:val="24"/>
          <w:lang w:val="el-GR"/>
        </w:rPr>
        <w:t>ι</w:t>
      </w:r>
      <w:r w:rsidR="006D4CA3">
        <w:rPr>
          <w:sz w:val="24"/>
          <w:szCs w:val="24"/>
          <w:lang w:val="el-GR"/>
        </w:rPr>
        <w:t xml:space="preserve">α </w:t>
      </w:r>
      <w:proofErr w:type="spellStart"/>
      <w:r w:rsidR="008129FE" w:rsidRPr="002D1CC0">
        <w:rPr>
          <w:color w:val="FF0000"/>
          <w:sz w:val="24"/>
          <w:szCs w:val="24"/>
          <w:lang w:val="el-GR"/>
        </w:rPr>
        <w:t>Μορφωνιού</w:t>
      </w:r>
      <w:proofErr w:type="spellEnd"/>
      <w:r w:rsidR="008129FE" w:rsidRPr="002D1CC0">
        <w:rPr>
          <w:color w:val="FF0000"/>
          <w:sz w:val="24"/>
          <w:szCs w:val="24"/>
          <w:lang w:val="el-GR"/>
        </w:rPr>
        <w:t xml:space="preserve"> Μαρία</w:t>
      </w:r>
    </w:p>
    <w:p w:rsidR="00F85DB7" w:rsidRDefault="00F85DB7">
      <w:pPr>
        <w:spacing w:after="0" w:line="240" w:lineRule="auto"/>
        <w:ind w:left="508" w:right="321"/>
        <w:jc w:val="both"/>
        <w:rPr>
          <w:sz w:val="24"/>
          <w:szCs w:val="24"/>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60" w:after="0" w:line="240" w:lineRule="auto"/>
        <w:ind w:left="508" w:right="4839"/>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Ευ</w:t>
      </w:r>
      <w:r>
        <w:rPr>
          <w:spacing w:val="-1"/>
          <w:sz w:val="24"/>
          <w:szCs w:val="24"/>
          <w:lang w:val="el-GR"/>
        </w:rPr>
        <w:t>θ</w:t>
      </w:r>
      <w:r>
        <w:rPr>
          <w:sz w:val="24"/>
          <w:szCs w:val="24"/>
          <w:lang w:val="el-GR"/>
        </w:rPr>
        <w:t>ύνη</w:t>
      </w:r>
      <w:r>
        <w:rPr>
          <w:spacing w:val="1"/>
          <w:sz w:val="24"/>
          <w:szCs w:val="24"/>
          <w:lang w:val="el-GR"/>
        </w:rPr>
        <w:t xml:space="preserve"> 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w:t>
      </w:r>
      <w:r>
        <w:rPr>
          <w:spacing w:val="2"/>
          <w:sz w:val="24"/>
          <w:szCs w:val="24"/>
          <w:lang w:val="el-GR"/>
        </w:rPr>
        <w:t>η</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p>
    <w:p w:rsidR="00232A0C" w:rsidRDefault="00232A0C">
      <w:pPr>
        <w:spacing w:before="60" w:after="0" w:line="240" w:lineRule="auto"/>
        <w:ind w:left="508" w:right="3720"/>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Συντ</w:t>
      </w:r>
      <w:r>
        <w:rPr>
          <w:spacing w:val="1"/>
          <w:sz w:val="24"/>
          <w:szCs w:val="24"/>
          <w:lang w:val="el-GR"/>
        </w:rPr>
        <w:t>ο</w:t>
      </w:r>
      <w:r>
        <w:rPr>
          <w:sz w:val="24"/>
          <w:szCs w:val="24"/>
          <w:lang w:val="el-GR"/>
        </w:rPr>
        <w:t>νι</w:t>
      </w:r>
      <w:r>
        <w:rPr>
          <w:spacing w:val="-1"/>
          <w:sz w:val="24"/>
          <w:szCs w:val="24"/>
          <w:lang w:val="el-GR"/>
        </w:rPr>
        <w:t>σ</w:t>
      </w:r>
      <w:r>
        <w:rPr>
          <w:sz w:val="24"/>
          <w:szCs w:val="24"/>
          <w:lang w:val="el-GR"/>
        </w:rPr>
        <w:t>μ</w:t>
      </w:r>
      <w:r>
        <w:rPr>
          <w:spacing w:val="2"/>
          <w:sz w:val="24"/>
          <w:szCs w:val="24"/>
          <w:lang w:val="el-GR"/>
        </w:rPr>
        <w:t>ό</w:t>
      </w:r>
      <w:r>
        <w:rPr>
          <w:sz w:val="24"/>
          <w:szCs w:val="24"/>
          <w:lang w:val="el-GR"/>
        </w:rPr>
        <w:t>ς</w:t>
      </w:r>
      <w:r>
        <w:rPr>
          <w:spacing w:val="1"/>
          <w:sz w:val="24"/>
          <w:szCs w:val="24"/>
          <w:lang w:val="el-GR"/>
        </w:rPr>
        <w:t xml:space="preserve"> </w:t>
      </w:r>
      <w:r>
        <w:rPr>
          <w:sz w:val="24"/>
          <w:szCs w:val="24"/>
          <w:lang w:val="el-GR"/>
        </w:rPr>
        <w:t>όλων</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pacing w:val="1"/>
          <w:sz w:val="24"/>
          <w:szCs w:val="24"/>
          <w:lang w:val="el-GR"/>
        </w:rPr>
        <w:t>χε</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pacing w:val="4"/>
          <w:sz w:val="24"/>
          <w:szCs w:val="24"/>
          <w:lang w:val="el-GR"/>
        </w:rPr>
        <w:t>ν</w:t>
      </w:r>
      <w:r>
        <w:rPr>
          <w:sz w:val="24"/>
          <w:szCs w:val="24"/>
          <w:lang w:val="el-GR"/>
        </w:rPr>
        <w:t>.</w:t>
      </w:r>
    </w:p>
    <w:p w:rsidR="00232A0C" w:rsidRDefault="00232A0C">
      <w:pPr>
        <w:tabs>
          <w:tab w:val="left" w:pos="780"/>
        </w:tabs>
        <w:spacing w:before="60" w:after="0" w:line="240" w:lineRule="auto"/>
        <w:ind w:left="788" w:right="61"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Ευ</w:t>
      </w:r>
      <w:r>
        <w:rPr>
          <w:spacing w:val="-1"/>
          <w:sz w:val="24"/>
          <w:szCs w:val="24"/>
          <w:lang w:val="el-GR"/>
        </w:rPr>
        <w:t>θ</w:t>
      </w:r>
      <w:r>
        <w:rPr>
          <w:sz w:val="24"/>
          <w:szCs w:val="24"/>
          <w:lang w:val="el-GR"/>
        </w:rPr>
        <w:t>ύνη</w:t>
      </w:r>
      <w:r>
        <w:rPr>
          <w:spacing w:val="2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24"/>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ίδ</w:t>
      </w:r>
      <w:r>
        <w:rPr>
          <w:spacing w:val="1"/>
          <w:sz w:val="24"/>
          <w:szCs w:val="24"/>
          <w:lang w:val="el-GR"/>
        </w:rPr>
        <w:t>ε</w:t>
      </w:r>
      <w:r>
        <w:rPr>
          <w:sz w:val="24"/>
          <w:szCs w:val="24"/>
          <w:lang w:val="el-GR"/>
        </w:rPr>
        <w:t>υ</w:t>
      </w:r>
      <w:r>
        <w:rPr>
          <w:spacing w:val="-1"/>
          <w:sz w:val="24"/>
          <w:szCs w:val="24"/>
          <w:lang w:val="el-GR"/>
        </w:rPr>
        <w:t>σ</w:t>
      </w:r>
      <w:r w:rsidR="00BB7834">
        <w:rPr>
          <w:sz w:val="24"/>
          <w:szCs w:val="24"/>
          <w:lang w:val="el-GR"/>
        </w:rPr>
        <w:t xml:space="preserve">η και </w:t>
      </w:r>
      <w:r>
        <w:rPr>
          <w:spacing w:val="24"/>
          <w:sz w:val="24"/>
          <w:szCs w:val="24"/>
          <w:lang w:val="el-GR"/>
        </w:rPr>
        <w:t xml:space="preserve"> </w:t>
      </w:r>
      <w:r>
        <w:rPr>
          <w:sz w:val="24"/>
          <w:szCs w:val="24"/>
          <w:lang w:val="el-GR"/>
        </w:rPr>
        <w:t>προ</w:t>
      </w:r>
      <w:r>
        <w:rPr>
          <w:spacing w:val="1"/>
          <w:sz w:val="24"/>
          <w:szCs w:val="24"/>
          <w:lang w:val="el-GR"/>
        </w:rPr>
        <w:t>ε</w:t>
      </w:r>
      <w:r>
        <w:rPr>
          <w:sz w:val="24"/>
          <w:szCs w:val="24"/>
          <w:lang w:val="el-GR"/>
        </w:rPr>
        <w:t>τ</w:t>
      </w:r>
      <w:r>
        <w:rPr>
          <w:spacing w:val="1"/>
          <w:sz w:val="24"/>
          <w:szCs w:val="24"/>
          <w:lang w:val="el-GR"/>
        </w:rPr>
        <w:t>ο</w:t>
      </w:r>
      <w:r>
        <w:rPr>
          <w:spacing w:val="-1"/>
          <w:sz w:val="24"/>
          <w:szCs w:val="24"/>
          <w:lang w:val="el-GR"/>
        </w:rPr>
        <w:t>ι</w:t>
      </w:r>
      <w:r>
        <w:rPr>
          <w:sz w:val="24"/>
          <w:szCs w:val="24"/>
          <w:lang w:val="el-GR"/>
        </w:rPr>
        <w:t>μασ</w:t>
      </w:r>
      <w:r>
        <w:rPr>
          <w:spacing w:val="-1"/>
          <w:sz w:val="24"/>
          <w:szCs w:val="24"/>
          <w:lang w:val="el-GR"/>
        </w:rPr>
        <w:t>ί</w:t>
      </w:r>
      <w:r>
        <w:rPr>
          <w:sz w:val="24"/>
          <w:szCs w:val="24"/>
          <w:lang w:val="el-GR"/>
        </w:rPr>
        <w:t>α</w:t>
      </w:r>
      <w:r>
        <w:rPr>
          <w:spacing w:val="2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2"/>
          <w:sz w:val="24"/>
          <w:szCs w:val="24"/>
          <w:lang w:val="el-GR"/>
        </w:rPr>
        <w:t xml:space="preserve"> </w:t>
      </w:r>
      <w:r>
        <w:rPr>
          <w:sz w:val="24"/>
          <w:szCs w:val="24"/>
          <w:lang w:val="el-GR"/>
        </w:rPr>
        <w:t>προσωπ</w:t>
      </w:r>
      <w:r>
        <w:rPr>
          <w:spacing w:val="-2"/>
          <w:sz w:val="24"/>
          <w:szCs w:val="24"/>
          <w:lang w:val="el-GR"/>
        </w:rPr>
        <w:t>ι</w:t>
      </w:r>
      <w:r>
        <w:rPr>
          <w:spacing w:val="-1"/>
          <w:sz w:val="24"/>
          <w:szCs w:val="24"/>
          <w:lang w:val="el-GR"/>
        </w:rPr>
        <w:t>κ</w:t>
      </w:r>
      <w:r>
        <w:rPr>
          <w:sz w:val="24"/>
          <w:szCs w:val="24"/>
          <w:lang w:val="el-GR"/>
        </w:rPr>
        <w:t>ού</w:t>
      </w:r>
      <w:r>
        <w:rPr>
          <w:spacing w:val="24"/>
          <w:sz w:val="24"/>
          <w:szCs w:val="24"/>
          <w:lang w:val="el-GR"/>
        </w:rPr>
        <w:t xml:space="preserve"> </w:t>
      </w:r>
      <w:r>
        <w:rPr>
          <w:spacing w:val="-1"/>
          <w:sz w:val="24"/>
          <w:szCs w:val="24"/>
          <w:lang w:val="el-GR"/>
        </w:rPr>
        <w:t>κ</w:t>
      </w:r>
      <w:r>
        <w:rPr>
          <w:sz w:val="24"/>
          <w:szCs w:val="24"/>
          <w:lang w:val="el-GR"/>
        </w:rPr>
        <w:t>αι</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ν μαθη</w:t>
      </w:r>
      <w:r>
        <w:rPr>
          <w:spacing w:val="1"/>
          <w:sz w:val="24"/>
          <w:szCs w:val="24"/>
          <w:lang w:val="el-GR"/>
        </w:rPr>
        <w:t>τών</w:t>
      </w:r>
      <w:r>
        <w:rPr>
          <w:sz w:val="24"/>
          <w:szCs w:val="24"/>
          <w:lang w:val="el-GR"/>
        </w:rPr>
        <w:t>.</w:t>
      </w:r>
    </w:p>
    <w:p w:rsidR="00232A0C" w:rsidRPr="00326373" w:rsidRDefault="00232A0C">
      <w:pPr>
        <w:tabs>
          <w:tab w:val="left" w:pos="780"/>
        </w:tabs>
        <w:spacing w:before="58" w:after="0" w:line="240" w:lineRule="auto"/>
        <w:ind w:left="788" w:right="58"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sidRPr="00326373">
        <w:rPr>
          <w:spacing w:val="1"/>
          <w:sz w:val="24"/>
          <w:szCs w:val="24"/>
          <w:lang w:val="el-GR"/>
        </w:rPr>
        <w:t>Υ</w:t>
      </w:r>
      <w:r w:rsidRPr="00326373">
        <w:rPr>
          <w:sz w:val="24"/>
          <w:szCs w:val="24"/>
          <w:lang w:val="el-GR"/>
        </w:rPr>
        <w:t>ποβολή</w:t>
      </w:r>
      <w:r w:rsidRPr="00326373">
        <w:rPr>
          <w:spacing w:val="18"/>
          <w:sz w:val="24"/>
          <w:szCs w:val="24"/>
          <w:lang w:val="el-GR"/>
        </w:rPr>
        <w:t xml:space="preserve"> </w:t>
      </w:r>
      <w:r w:rsidR="00465DBE" w:rsidRPr="00326373">
        <w:rPr>
          <w:spacing w:val="1"/>
          <w:sz w:val="24"/>
          <w:szCs w:val="24"/>
          <w:lang w:val="el-GR"/>
        </w:rPr>
        <w:t>σ</w:t>
      </w:r>
      <w:r w:rsidRPr="00326373">
        <w:rPr>
          <w:spacing w:val="1"/>
          <w:sz w:val="24"/>
          <w:szCs w:val="24"/>
          <w:lang w:val="el-GR"/>
        </w:rPr>
        <w:t xml:space="preserve">χετικής </w:t>
      </w:r>
      <w:r w:rsidRPr="008B313A">
        <w:rPr>
          <w:color w:val="FF0000"/>
          <w:spacing w:val="1"/>
          <w:sz w:val="24"/>
          <w:szCs w:val="24"/>
          <w:lang w:val="el-GR"/>
        </w:rPr>
        <w:t>Βεβαίωσης σύνταξης του Σχεδίου</w:t>
      </w:r>
      <w:r w:rsidRPr="008B313A">
        <w:rPr>
          <w:color w:val="FF0000"/>
          <w:spacing w:val="18"/>
          <w:sz w:val="24"/>
          <w:szCs w:val="24"/>
          <w:lang w:val="el-GR"/>
        </w:rPr>
        <w:t xml:space="preserve"> </w:t>
      </w:r>
      <w:r w:rsidRPr="008B313A">
        <w:rPr>
          <w:color w:val="FF0000"/>
          <w:sz w:val="24"/>
          <w:szCs w:val="24"/>
          <w:lang w:val="el-GR"/>
        </w:rPr>
        <w:t>στ</w:t>
      </w:r>
      <w:r w:rsidRPr="008B313A">
        <w:rPr>
          <w:color w:val="FF0000"/>
          <w:spacing w:val="1"/>
          <w:sz w:val="24"/>
          <w:szCs w:val="24"/>
          <w:lang w:val="el-GR"/>
        </w:rPr>
        <w:t>η</w:t>
      </w:r>
      <w:r w:rsidRPr="008B313A">
        <w:rPr>
          <w:color w:val="FF0000"/>
          <w:sz w:val="24"/>
          <w:szCs w:val="24"/>
          <w:lang w:val="el-GR"/>
        </w:rPr>
        <w:t>ν</w:t>
      </w:r>
      <w:r w:rsidRPr="008B313A">
        <w:rPr>
          <w:color w:val="FF0000"/>
          <w:spacing w:val="18"/>
          <w:sz w:val="24"/>
          <w:szCs w:val="24"/>
          <w:lang w:val="el-GR"/>
        </w:rPr>
        <w:t xml:space="preserve"> </w:t>
      </w:r>
      <w:r w:rsidRPr="008B313A">
        <w:rPr>
          <w:color w:val="FF0000"/>
          <w:sz w:val="24"/>
          <w:szCs w:val="24"/>
          <w:lang w:val="el-GR"/>
        </w:rPr>
        <w:t>ο</w:t>
      </w:r>
      <w:r w:rsidRPr="008B313A">
        <w:rPr>
          <w:color w:val="FF0000"/>
          <w:spacing w:val="-1"/>
          <w:sz w:val="24"/>
          <w:szCs w:val="24"/>
          <w:lang w:val="el-GR"/>
        </w:rPr>
        <w:t>ικ</w:t>
      </w:r>
      <w:r w:rsidRPr="008B313A">
        <w:rPr>
          <w:color w:val="FF0000"/>
          <w:spacing w:val="1"/>
          <w:sz w:val="24"/>
          <w:szCs w:val="24"/>
          <w:lang w:val="el-GR"/>
        </w:rPr>
        <w:t>ε</w:t>
      </w:r>
      <w:r w:rsidRPr="008B313A">
        <w:rPr>
          <w:color w:val="FF0000"/>
          <w:spacing w:val="-1"/>
          <w:sz w:val="24"/>
          <w:szCs w:val="24"/>
          <w:lang w:val="el-GR"/>
        </w:rPr>
        <w:t>ί</w:t>
      </w:r>
      <w:r w:rsidRPr="008B313A">
        <w:rPr>
          <w:color w:val="FF0000"/>
          <w:sz w:val="24"/>
          <w:szCs w:val="24"/>
          <w:lang w:val="el-GR"/>
        </w:rPr>
        <w:t>α</w:t>
      </w:r>
      <w:r w:rsidRPr="008B313A">
        <w:rPr>
          <w:color w:val="FF0000"/>
          <w:spacing w:val="18"/>
          <w:sz w:val="24"/>
          <w:szCs w:val="24"/>
          <w:lang w:val="el-GR"/>
        </w:rPr>
        <w:t xml:space="preserve"> </w:t>
      </w:r>
      <w:r w:rsidRPr="008B313A">
        <w:rPr>
          <w:color w:val="FF0000"/>
          <w:spacing w:val="1"/>
          <w:sz w:val="24"/>
          <w:szCs w:val="24"/>
          <w:lang w:val="el-GR"/>
        </w:rPr>
        <w:t>Δ</w:t>
      </w:r>
      <w:r w:rsidRPr="008B313A">
        <w:rPr>
          <w:color w:val="FF0000"/>
          <w:spacing w:val="-1"/>
          <w:sz w:val="24"/>
          <w:szCs w:val="24"/>
          <w:lang w:val="el-GR"/>
        </w:rPr>
        <w:t>ι</w:t>
      </w:r>
      <w:r w:rsidRPr="008B313A">
        <w:rPr>
          <w:color w:val="FF0000"/>
          <w:spacing w:val="1"/>
          <w:sz w:val="24"/>
          <w:szCs w:val="24"/>
          <w:lang w:val="el-GR"/>
        </w:rPr>
        <w:t>ε</w:t>
      </w:r>
      <w:r w:rsidRPr="008B313A">
        <w:rPr>
          <w:color w:val="FF0000"/>
          <w:sz w:val="24"/>
          <w:szCs w:val="24"/>
          <w:lang w:val="el-GR"/>
        </w:rPr>
        <w:t>ύ</w:t>
      </w:r>
      <w:r w:rsidRPr="008B313A">
        <w:rPr>
          <w:color w:val="FF0000"/>
          <w:spacing w:val="-1"/>
          <w:sz w:val="24"/>
          <w:szCs w:val="24"/>
          <w:lang w:val="el-GR"/>
        </w:rPr>
        <w:t>θ</w:t>
      </w:r>
      <w:r w:rsidRPr="008B313A">
        <w:rPr>
          <w:color w:val="FF0000"/>
          <w:sz w:val="24"/>
          <w:szCs w:val="24"/>
          <w:lang w:val="el-GR"/>
        </w:rPr>
        <w:t>υν</w:t>
      </w:r>
      <w:r w:rsidRPr="008B313A">
        <w:rPr>
          <w:color w:val="FF0000"/>
          <w:spacing w:val="-1"/>
          <w:sz w:val="24"/>
          <w:szCs w:val="24"/>
          <w:lang w:val="el-GR"/>
        </w:rPr>
        <w:t>σ</w:t>
      </w:r>
      <w:r w:rsidRPr="008B313A">
        <w:rPr>
          <w:color w:val="FF0000"/>
          <w:sz w:val="24"/>
          <w:szCs w:val="24"/>
          <w:lang w:val="el-GR"/>
        </w:rPr>
        <w:t>η</w:t>
      </w:r>
      <w:r w:rsidRPr="008B313A">
        <w:rPr>
          <w:color w:val="FF0000"/>
          <w:spacing w:val="18"/>
          <w:sz w:val="24"/>
          <w:szCs w:val="24"/>
          <w:lang w:val="el-GR"/>
        </w:rPr>
        <w:t xml:space="preserve"> </w:t>
      </w:r>
      <w:r w:rsidRPr="00326373">
        <w:rPr>
          <w:spacing w:val="-1"/>
          <w:sz w:val="24"/>
          <w:szCs w:val="24"/>
          <w:lang w:val="el-GR"/>
        </w:rPr>
        <w:t>Π</w:t>
      </w:r>
      <w:r w:rsidRPr="00326373">
        <w:rPr>
          <w:spacing w:val="2"/>
          <w:sz w:val="24"/>
          <w:szCs w:val="24"/>
          <w:lang w:val="el-GR"/>
        </w:rPr>
        <w:t>ρ</w:t>
      </w:r>
      <w:r w:rsidRPr="00326373">
        <w:rPr>
          <w:spacing w:val="1"/>
          <w:sz w:val="24"/>
          <w:szCs w:val="24"/>
          <w:lang w:val="el-GR"/>
        </w:rPr>
        <w:t>ω</w:t>
      </w:r>
      <w:r w:rsidRPr="00326373">
        <w:rPr>
          <w:sz w:val="24"/>
          <w:szCs w:val="24"/>
          <w:lang w:val="el-GR"/>
        </w:rPr>
        <w:t>τ</w:t>
      </w:r>
      <w:r w:rsidRPr="00326373">
        <w:rPr>
          <w:spacing w:val="1"/>
          <w:sz w:val="24"/>
          <w:szCs w:val="24"/>
          <w:lang w:val="el-GR"/>
        </w:rPr>
        <w:t>ο</w:t>
      </w:r>
      <w:r w:rsidRPr="00326373">
        <w:rPr>
          <w:sz w:val="24"/>
          <w:szCs w:val="24"/>
          <w:lang w:val="el-GR"/>
        </w:rPr>
        <w:t>βάθμ</w:t>
      </w:r>
      <w:r w:rsidRPr="00326373">
        <w:rPr>
          <w:spacing w:val="-1"/>
          <w:sz w:val="24"/>
          <w:szCs w:val="24"/>
          <w:lang w:val="el-GR"/>
        </w:rPr>
        <w:t>ι</w:t>
      </w:r>
      <w:r w:rsidRPr="00326373">
        <w:rPr>
          <w:sz w:val="24"/>
          <w:szCs w:val="24"/>
          <w:lang w:val="el-GR"/>
        </w:rPr>
        <w:t>ας</w:t>
      </w:r>
      <w:r w:rsidRPr="00326373">
        <w:rPr>
          <w:spacing w:val="22"/>
          <w:sz w:val="24"/>
          <w:szCs w:val="24"/>
          <w:lang w:val="el-GR"/>
        </w:rPr>
        <w:t xml:space="preserve"> </w:t>
      </w:r>
      <w:r w:rsidRPr="00326373">
        <w:rPr>
          <w:sz w:val="24"/>
          <w:szCs w:val="24"/>
          <w:lang w:val="el-GR"/>
        </w:rPr>
        <w:t>/</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ε</w:t>
      </w:r>
      <w:r w:rsidRPr="00326373">
        <w:rPr>
          <w:sz w:val="24"/>
          <w:szCs w:val="24"/>
          <w:lang w:val="el-GR"/>
        </w:rPr>
        <w:t>υτ</w:t>
      </w:r>
      <w:r w:rsidRPr="00326373">
        <w:rPr>
          <w:spacing w:val="1"/>
          <w:sz w:val="24"/>
          <w:szCs w:val="24"/>
          <w:lang w:val="el-GR"/>
        </w:rPr>
        <w:t>ε</w:t>
      </w:r>
      <w:r w:rsidRPr="00326373">
        <w:rPr>
          <w:sz w:val="24"/>
          <w:szCs w:val="24"/>
          <w:lang w:val="el-GR"/>
        </w:rPr>
        <w:t>ρ</w:t>
      </w:r>
      <w:r w:rsidRPr="00326373">
        <w:rPr>
          <w:spacing w:val="1"/>
          <w:sz w:val="24"/>
          <w:szCs w:val="24"/>
          <w:lang w:val="el-GR"/>
        </w:rPr>
        <w:t>ο</w:t>
      </w:r>
      <w:r w:rsidRPr="00326373">
        <w:rPr>
          <w:spacing w:val="-3"/>
          <w:sz w:val="24"/>
          <w:szCs w:val="24"/>
          <w:lang w:val="el-GR"/>
        </w:rPr>
        <w:t>β</w:t>
      </w:r>
      <w:r w:rsidRPr="00326373">
        <w:rPr>
          <w:sz w:val="24"/>
          <w:szCs w:val="24"/>
          <w:lang w:val="el-GR"/>
        </w:rPr>
        <w:t>άθμ</w:t>
      </w:r>
      <w:r w:rsidRPr="00326373">
        <w:rPr>
          <w:spacing w:val="-1"/>
          <w:sz w:val="24"/>
          <w:szCs w:val="24"/>
          <w:lang w:val="el-GR"/>
        </w:rPr>
        <w:t>ι</w:t>
      </w:r>
      <w:r w:rsidRPr="00326373">
        <w:rPr>
          <w:sz w:val="24"/>
          <w:szCs w:val="24"/>
          <w:lang w:val="el-GR"/>
        </w:rPr>
        <w:t>ας Ε</w:t>
      </w:r>
      <w:r w:rsidRPr="00326373">
        <w:rPr>
          <w:spacing w:val="-1"/>
          <w:sz w:val="24"/>
          <w:szCs w:val="24"/>
          <w:lang w:val="el-GR"/>
        </w:rPr>
        <w:t>κ</w:t>
      </w:r>
      <w:r w:rsidRPr="00326373">
        <w:rPr>
          <w:sz w:val="24"/>
          <w:szCs w:val="24"/>
          <w:lang w:val="el-GR"/>
        </w:rPr>
        <w:t>πα</w:t>
      </w:r>
      <w:r w:rsidRPr="00326373">
        <w:rPr>
          <w:spacing w:val="-1"/>
          <w:sz w:val="24"/>
          <w:szCs w:val="24"/>
          <w:lang w:val="el-GR"/>
        </w:rPr>
        <w:t>ίδ</w:t>
      </w:r>
      <w:r w:rsidRPr="00326373">
        <w:rPr>
          <w:spacing w:val="1"/>
          <w:sz w:val="24"/>
          <w:szCs w:val="24"/>
          <w:lang w:val="el-GR"/>
        </w:rPr>
        <w:t>ε</w:t>
      </w:r>
      <w:r w:rsidRPr="00326373">
        <w:rPr>
          <w:sz w:val="24"/>
          <w:szCs w:val="24"/>
          <w:lang w:val="el-GR"/>
        </w:rPr>
        <w:t>υ</w:t>
      </w:r>
      <w:r w:rsidRPr="00326373">
        <w:rPr>
          <w:spacing w:val="-1"/>
          <w:sz w:val="24"/>
          <w:szCs w:val="24"/>
          <w:lang w:val="el-GR"/>
        </w:rPr>
        <w:t>σ</w:t>
      </w:r>
      <w:r w:rsidRPr="00326373">
        <w:rPr>
          <w:sz w:val="24"/>
          <w:szCs w:val="24"/>
          <w:lang w:val="el-GR"/>
        </w:rPr>
        <w:t>ης,</w:t>
      </w:r>
      <w:r w:rsidRPr="00326373">
        <w:rPr>
          <w:spacing w:val="2"/>
          <w:sz w:val="24"/>
          <w:szCs w:val="24"/>
          <w:lang w:val="el-GR"/>
        </w:rPr>
        <w:t xml:space="preserve"> </w:t>
      </w:r>
      <w:r w:rsidRPr="00326373">
        <w:rPr>
          <w:sz w:val="24"/>
          <w:szCs w:val="24"/>
          <w:lang w:val="el-GR"/>
        </w:rPr>
        <w:t>μ</w:t>
      </w:r>
      <w:r w:rsidRPr="00326373">
        <w:rPr>
          <w:spacing w:val="1"/>
          <w:sz w:val="24"/>
          <w:szCs w:val="24"/>
          <w:lang w:val="el-GR"/>
        </w:rPr>
        <w:t>ε</w:t>
      </w:r>
      <w:r w:rsidRPr="00326373">
        <w:rPr>
          <w:sz w:val="24"/>
          <w:szCs w:val="24"/>
          <w:lang w:val="el-GR"/>
        </w:rPr>
        <w:t>τά</w:t>
      </w:r>
      <w:r w:rsidRPr="00326373">
        <w:rPr>
          <w:spacing w:val="5"/>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 xml:space="preserve">ν </w:t>
      </w:r>
      <w:r w:rsidRPr="00326373">
        <w:rPr>
          <w:spacing w:val="1"/>
          <w:sz w:val="24"/>
          <w:szCs w:val="24"/>
          <w:lang w:val="el-GR"/>
        </w:rPr>
        <w:t>έγ</w:t>
      </w:r>
      <w:r w:rsidRPr="00326373">
        <w:rPr>
          <w:spacing w:val="-1"/>
          <w:sz w:val="24"/>
          <w:szCs w:val="24"/>
          <w:lang w:val="el-GR"/>
        </w:rPr>
        <w:t>κ</w:t>
      </w:r>
      <w:r w:rsidRPr="00326373">
        <w:rPr>
          <w:sz w:val="24"/>
          <w:szCs w:val="24"/>
          <w:lang w:val="el-GR"/>
        </w:rPr>
        <w:t>ρ</w:t>
      </w:r>
      <w:r w:rsidRPr="00326373">
        <w:rPr>
          <w:spacing w:val="-1"/>
          <w:sz w:val="24"/>
          <w:szCs w:val="24"/>
          <w:lang w:val="el-GR"/>
        </w:rPr>
        <w:t>ι</w:t>
      </w:r>
      <w:r w:rsidRPr="00326373">
        <w:rPr>
          <w:sz w:val="24"/>
          <w:szCs w:val="24"/>
          <w:lang w:val="el-GR"/>
        </w:rPr>
        <w:t>σή</w:t>
      </w:r>
      <w:r w:rsidRPr="00326373">
        <w:rPr>
          <w:spacing w:val="2"/>
          <w:sz w:val="24"/>
          <w:szCs w:val="24"/>
          <w:lang w:val="el-GR"/>
        </w:rPr>
        <w:t xml:space="preserve"> </w:t>
      </w:r>
      <w:r w:rsidRPr="00326373">
        <w:rPr>
          <w:sz w:val="24"/>
          <w:szCs w:val="24"/>
          <w:lang w:val="el-GR"/>
        </w:rPr>
        <w:t>τ</w:t>
      </w:r>
      <w:r w:rsidRPr="00326373">
        <w:rPr>
          <w:spacing w:val="1"/>
          <w:sz w:val="24"/>
          <w:szCs w:val="24"/>
          <w:lang w:val="el-GR"/>
        </w:rPr>
        <w:t>ο</w:t>
      </w:r>
      <w:r w:rsidRPr="00326373">
        <w:rPr>
          <w:sz w:val="24"/>
          <w:szCs w:val="24"/>
          <w:lang w:val="el-GR"/>
        </w:rPr>
        <w:t>υ</w:t>
      </w:r>
      <w:r w:rsidRPr="00326373">
        <w:rPr>
          <w:spacing w:val="1"/>
          <w:sz w:val="24"/>
          <w:szCs w:val="24"/>
          <w:lang w:val="el-GR"/>
        </w:rPr>
        <w:t xml:space="preserve"> </w:t>
      </w:r>
      <w:r w:rsidRPr="00326373">
        <w:rPr>
          <w:sz w:val="24"/>
          <w:szCs w:val="24"/>
          <w:lang w:val="el-GR"/>
        </w:rPr>
        <w:t>από</w:t>
      </w:r>
      <w:r w:rsidRPr="00326373">
        <w:rPr>
          <w:spacing w:val="2"/>
          <w:sz w:val="24"/>
          <w:szCs w:val="24"/>
          <w:lang w:val="el-GR"/>
        </w:rPr>
        <w:t xml:space="preserve"> </w:t>
      </w:r>
      <w:r w:rsidRPr="00326373">
        <w:rPr>
          <w:sz w:val="24"/>
          <w:szCs w:val="24"/>
          <w:lang w:val="el-GR"/>
        </w:rPr>
        <w:t>το</w:t>
      </w:r>
      <w:r w:rsidR="00BB7834" w:rsidRPr="00326373">
        <w:rPr>
          <w:spacing w:val="1"/>
          <w:sz w:val="24"/>
          <w:szCs w:val="24"/>
          <w:lang w:val="el-GR"/>
        </w:rPr>
        <w:t xml:space="preserve"> Σύλλογο Διδασκόντων </w:t>
      </w:r>
      <w:r w:rsidRPr="00326373">
        <w:rPr>
          <w:spacing w:val="5"/>
          <w:sz w:val="24"/>
          <w:szCs w:val="24"/>
          <w:lang w:val="el-GR"/>
        </w:rPr>
        <w:t xml:space="preserve"> </w:t>
      </w:r>
      <w:r w:rsidRPr="00326373">
        <w:rPr>
          <w:spacing w:val="-1"/>
          <w:sz w:val="24"/>
          <w:szCs w:val="24"/>
          <w:lang w:val="el-GR"/>
        </w:rPr>
        <w:t>κ</w:t>
      </w:r>
      <w:r w:rsidRPr="00326373">
        <w:rPr>
          <w:sz w:val="24"/>
          <w:szCs w:val="24"/>
          <w:lang w:val="el-GR"/>
        </w:rPr>
        <w:t>ατά</w:t>
      </w:r>
      <w:r w:rsidRPr="00326373">
        <w:rPr>
          <w:spacing w:val="3"/>
          <w:sz w:val="24"/>
          <w:szCs w:val="24"/>
          <w:lang w:val="el-GR"/>
        </w:rPr>
        <w:t xml:space="preserve"> </w:t>
      </w:r>
      <w:r w:rsidRPr="00326373">
        <w:rPr>
          <w:sz w:val="24"/>
          <w:szCs w:val="24"/>
          <w:lang w:val="el-GR"/>
        </w:rPr>
        <w:t xml:space="preserve">τη </w:t>
      </w:r>
      <w:r w:rsidRPr="00326373">
        <w:rPr>
          <w:spacing w:val="-1"/>
          <w:sz w:val="24"/>
          <w:szCs w:val="24"/>
          <w:lang w:val="el-GR"/>
        </w:rPr>
        <w:t>δι</w:t>
      </w:r>
      <w:r w:rsidRPr="00326373">
        <w:rPr>
          <w:sz w:val="24"/>
          <w:szCs w:val="24"/>
          <w:lang w:val="el-GR"/>
        </w:rPr>
        <w:t>άρ</w:t>
      </w:r>
      <w:r w:rsidRPr="00326373">
        <w:rPr>
          <w:spacing w:val="-1"/>
          <w:sz w:val="24"/>
          <w:szCs w:val="24"/>
          <w:lang w:val="el-GR"/>
        </w:rPr>
        <w:t>κ</w:t>
      </w:r>
      <w:r w:rsidRPr="00326373">
        <w:rPr>
          <w:spacing w:val="1"/>
          <w:sz w:val="24"/>
          <w:szCs w:val="24"/>
          <w:lang w:val="el-GR"/>
        </w:rPr>
        <w:t>ε</w:t>
      </w:r>
      <w:r w:rsidRPr="00326373">
        <w:rPr>
          <w:spacing w:val="-1"/>
          <w:sz w:val="24"/>
          <w:szCs w:val="24"/>
          <w:lang w:val="el-GR"/>
        </w:rPr>
        <w:t>ι</w:t>
      </w:r>
      <w:r w:rsidRPr="00326373">
        <w:rPr>
          <w:sz w:val="24"/>
          <w:szCs w:val="24"/>
          <w:lang w:val="el-GR"/>
        </w:rPr>
        <w:t>α</w:t>
      </w:r>
      <w:r w:rsidRPr="00326373">
        <w:rPr>
          <w:spacing w:val="1"/>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ς σ</w:t>
      </w:r>
      <w:r w:rsidRPr="00326373">
        <w:rPr>
          <w:spacing w:val="1"/>
          <w:sz w:val="24"/>
          <w:szCs w:val="24"/>
          <w:lang w:val="el-GR"/>
        </w:rPr>
        <w:t>χ</w:t>
      </w:r>
      <w:r w:rsidRPr="00326373">
        <w:rPr>
          <w:spacing w:val="-1"/>
          <w:sz w:val="24"/>
          <w:szCs w:val="24"/>
          <w:lang w:val="el-GR"/>
        </w:rPr>
        <w:t>ε</w:t>
      </w:r>
      <w:r w:rsidRPr="00326373">
        <w:rPr>
          <w:sz w:val="24"/>
          <w:szCs w:val="24"/>
          <w:lang w:val="el-GR"/>
        </w:rPr>
        <w:t>τι</w:t>
      </w:r>
      <w:r w:rsidRPr="00326373">
        <w:rPr>
          <w:spacing w:val="-1"/>
          <w:sz w:val="24"/>
          <w:szCs w:val="24"/>
          <w:lang w:val="el-GR"/>
        </w:rPr>
        <w:t>κ</w:t>
      </w:r>
      <w:r w:rsidRPr="00326373">
        <w:rPr>
          <w:sz w:val="24"/>
          <w:szCs w:val="24"/>
          <w:lang w:val="el-GR"/>
        </w:rPr>
        <w:t>ής συν</w:t>
      </w:r>
      <w:r w:rsidRPr="00326373">
        <w:rPr>
          <w:spacing w:val="1"/>
          <w:sz w:val="24"/>
          <w:szCs w:val="24"/>
          <w:lang w:val="el-GR"/>
        </w:rPr>
        <w:t>ε</w:t>
      </w:r>
      <w:r w:rsidRPr="00326373">
        <w:rPr>
          <w:spacing w:val="-1"/>
          <w:sz w:val="24"/>
          <w:szCs w:val="24"/>
          <w:lang w:val="el-GR"/>
        </w:rPr>
        <w:t>δ</w:t>
      </w:r>
      <w:r w:rsidRPr="00326373">
        <w:rPr>
          <w:sz w:val="24"/>
          <w:szCs w:val="24"/>
          <w:lang w:val="el-GR"/>
        </w:rPr>
        <w:t>ρ</w:t>
      </w:r>
      <w:r w:rsidRPr="00326373">
        <w:rPr>
          <w:spacing w:val="-1"/>
          <w:sz w:val="24"/>
          <w:szCs w:val="24"/>
          <w:lang w:val="el-GR"/>
        </w:rPr>
        <w:t>ί</w:t>
      </w:r>
      <w:r w:rsidRPr="00326373">
        <w:rPr>
          <w:sz w:val="24"/>
          <w:szCs w:val="24"/>
          <w:lang w:val="el-GR"/>
        </w:rPr>
        <w:t>αση</w:t>
      </w:r>
      <w:r w:rsidRPr="00326373">
        <w:rPr>
          <w:spacing w:val="3"/>
          <w:sz w:val="24"/>
          <w:szCs w:val="24"/>
          <w:lang w:val="el-GR"/>
        </w:rPr>
        <w:t>ς</w:t>
      </w:r>
      <w:r w:rsidRPr="00326373">
        <w:rPr>
          <w:sz w:val="24"/>
          <w:szCs w:val="24"/>
          <w:lang w:val="el-GR"/>
        </w:rPr>
        <w:t>.</w:t>
      </w:r>
    </w:p>
    <w:p w:rsidR="0015519B" w:rsidRPr="00326373" w:rsidRDefault="0015519B">
      <w:pPr>
        <w:tabs>
          <w:tab w:val="left" w:pos="780"/>
        </w:tabs>
        <w:spacing w:before="58" w:after="0" w:line="240" w:lineRule="auto"/>
        <w:ind w:left="788" w:right="58" w:hanging="281"/>
        <w:jc w:val="both"/>
        <w:rPr>
          <w:sz w:val="24"/>
          <w:szCs w:val="24"/>
          <w:lang w:val="el-GR"/>
        </w:rPr>
      </w:pPr>
      <w:r w:rsidRPr="00326373">
        <w:rPr>
          <w:sz w:val="24"/>
          <w:szCs w:val="24"/>
          <w:lang w:val="el-GR"/>
        </w:rPr>
        <w:t xml:space="preserve">-   </w:t>
      </w:r>
      <w:r w:rsidRPr="008B313A">
        <w:rPr>
          <w:color w:val="FF0000"/>
          <w:sz w:val="24"/>
          <w:szCs w:val="24"/>
          <w:lang w:val="el-GR"/>
        </w:rPr>
        <w:t>Ευθύνη πραγματοποίησης  των απαραίτητων Ασκήσεων Ετοιμότητας, καταγραφής τους στο Ημερολόγιο του Σχολείου και αξιολόγησής τους.</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pacing w:val="-1"/>
          <w:sz w:val="24"/>
          <w:szCs w:val="24"/>
          <w:lang w:val="el-GR"/>
        </w:rPr>
        <w:t>Λ</w:t>
      </w:r>
      <w:r>
        <w:rPr>
          <w:sz w:val="24"/>
          <w:szCs w:val="24"/>
          <w:lang w:val="el-GR"/>
        </w:rPr>
        <w:t xml:space="preserve">ήψη </w:t>
      </w:r>
      <w:r>
        <w:rPr>
          <w:spacing w:val="34"/>
          <w:sz w:val="24"/>
          <w:szCs w:val="24"/>
          <w:lang w:val="el-GR"/>
        </w:rPr>
        <w:t xml:space="preserve"> </w:t>
      </w:r>
      <w:r>
        <w:rPr>
          <w:sz w:val="24"/>
          <w:szCs w:val="24"/>
          <w:lang w:val="el-GR"/>
        </w:rPr>
        <w:t>αποφάσ</w:t>
      </w:r>
      <w:r>
        <w:rPr>
          <w:spacing w:val="1"/>
          <w:sz w:val="24"/>
          <w:szCs w:val="24"/>
          <w:lang w:val="el-GR"/>
        </w:rPr>
        <w:t>εω</w:t>
      </w:r>
      <w:r>
        <w:rPr>
          <w:sz w:val="24"/>
          <w:szCs w:val="24"/>
          <w:lang w:val="el-GR"/>
        </w:rPr>
        <w:t xml:space="preserve">ν </w:t>
      </w:r>
      <w:r>
        <w:rPr>
          <w:spacing w:val="35"/>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3"/>
          <w:sz w:val="24"/>
          <w:szCs w:val="24"/>
          <w:lang w:val="el-GR"/>
        </w:rPr>
        <w:t xml:space="preserve"> </w:t>
      </w:r>
      <w:r>
        <w:rPr>
          <w:sz w:val="24"/>
          <w:szCs w:val="24"/>
          <w:lang w:val="el-GR"/>
        </w:rPr>
        <w:t xml:space="preserve">με </w:t>
      </w:r>
      <w:r>
        <w:rPr>
          <w:spacing w:val="33"/>
          <w:sz w:val="24"/>
          <w:szCs w:val="24"/>
          <w:lang w:val="el-GR"/>
        </w:rPr>
        <w:t xml:space="preserve"> </w:t>
      </w:r>
      <w:r>
        <w:rPr>
          <w:sz w:val="24"/>
          <w:szCs w:val="24"/>
          <w:lang w:val="el-GR"/>
        </w:rPr>
        <w:t xml:space="preserve">τις </w:t>
      </w:r>
      <w:r>
        <w:rPr>
          <w:spacing w:val="32"/>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z w:val="24"/>
          <w:szCs w:val="24"/>
          <w:lang w:val="el-GR"/>
        </w:rPr>
        <w:t>ψ</w:t>
      </w:r>
      <w:r>
        <w:rPr>
          <w:spacing w:val="1"/>
          <w:sz w:val="24"/>
          <w:szCs w:val="24"/>
          <w:lang w:val="el-GR"/>
        </w:rPr>
        <w:t>ε</w:t>
      </w:r>
      <w:r>
        <w:rPr>
          <w:spacing w:val="-1"/>
          <w:sz w:val="24"/>
          <w:szCs w:val="24"/>
          <w:lang w:val="el-GR"/>
        </w:rPr>
        <w:t>ι</w:t>
      </w:r>
      <w:r>
        <w:rPr>
          <w:sz w:val="24"/>
          <w:szCs w:val="24"/>
          <w:lang w:val="el-GR"/>
        </w:rPr>
        <w:t xml:space="preserve">ς </w:t>
      </w:r>
      <w:r>
        <w:rPr>
          <w:spacing w:val="35"/>
          <w:sz w:val="24"/>
          <w:szCs w:val="24"/>
          <w:lang w:val="el-GR"/>
        </w:rPr>
        <w:t xml:space="preserve"> </w:t>
      </w:r>
      <w:r>
        <w:rPr>
          <w:sz w:val="24"/>
          <w:szCs w:val="24"/>
          <w:lang w:val="el-GR"/>
        </w:rPr>
        <w:t xml:space="preserve">που </w:t>
      </w:r>
      <w:r>
        <w:rPr>
          <w:spacing w:val="3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ή</w:t>
      </w:r>
      <w:r>
        <w:rPr>
          <w:sz w:val="24"/>
          <w:szCs w:val="24"/>
          <w:lang w:val="el-GR"/>
        </w:rPr>
        <w:t>θη</w:t>
      </w:r>
      <w:r>
        <w:rPr>
          <w:spacing w:val="-1"/>
          <w:sz w:val="24"/>
          <w:szCs w:val="24"/>
          <w:lang w:val="el-GR"/>
        </w:rPr>
        <w:t>κ</w:t>
      </w:r>
      <w:r>
        <w:rPr>
          <w:sz w:val="24"/>
          <w:szCs w:val="24"/>
          <w:lang w:val="el-GR"/>
        </w:rPr>
        <w:t xml:space="preserve">αν </w:t>
      </w:r>
      <w:r>
        <w:rPr>
          <w:spacing w:val="33"/>
          <w:sz w:val="24"/>
          <w:szCs w:val="24"/>
          <w:lang w:val="el-GR"/>
        </w:rPr>
        <w:t xml:space="preserve"> </w:t>
      </w:r>
      <w:r>
        <w:rPr>
          <w:spacing w:val="-1"/>
          <w:sz w:val="24"/>
          <w:szCs w:val="24"/>
          <w:lang w:val="el-GR"/>
        </w:rPr>
        <w:t>κ</w:t>
      </w:r>
      <w:r>
        <w:rPr>
          <w:sz w:val="24"/>
          <w:szCs w:val="24"/>
          <w:lang w:val="el-GR"/>
        </w:rPr>
        <w:t xml:space="preserve">ατά </w:t>
      </w:r>
      <w:r>
        <w:rPr>
          <w:spacing w:val="3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ού</w:t>
      </w:r>
      <w:r>
        <w:rPr>
          <w:spacing w:val="2"/>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ου</w:t>
      </w:r>
      <w:r>
        <w:rPr>
          <w:spacing w:val="4"/>
          <w:sz w:val="24"/>
          <w:szCs w:val="24"/>
          <w:lang w:val="el-GR"/>
        </w:rPr>
        <w:t xml:space="preserve"> </w:t>
      </w:r>
      <w:r>
        <w:rPr>
          <w:sz w:val="24"/>
          <w:szCs w:val="24"/>
          <w:lang w:val="el-GR"/>
        </w:rPr>
        <w:t xml:space="preserve">από </w:t>
      </w:r>
      <w:r>
        <w:rPr>
          <w:spacing w:val="-2"/>
          <w:sz w:val="24"/>
          <w:szCs w:val="24"/>
          <w:lang w:val="el-GR"/>
        </w:rPr>
        <w:t>τ</w:t>
      </w:r>
      <w:r>
        <w:rPr>
          <w:sz w:val="24"/>
          <w:szCs w:val="24"/>
          <w:lang w:val="el-GR"/>
        </w:rPr>
        <w:t>ην Ομάδα Σύντα</w:t>
      </w:r>
      <w:r>
        <w:rPr>
          <w:spacing w:val="1"/>
          <w:sz w:val="24"/>
          <w:szCs w:val="24"/>
          <w:lang w:val="el-GR"/>
        </w:rPr>
        <w:t>ξ</w:t>
      </w:r>
      <w:r>
        <w:rPr>
          <w:sz w:val="24"/>
          <w:szCs w:val="24"/>
          <w:lang w:val="el-GR"/>
        </w:rPr>
        <w:t xml:space="preserve">ης </w:t>
      </w:r>
      <w:r>
        <w:rPr>
          <w:spacing w:val="-2"/>
          <w:sz w:val="24"/>
          <w:szCs w:val="24"/>
          <w:lang w:val="el-GR"/>
        </w:rPr>
        <w:t>τ</w:t>
      </w:r>
      <w:r>
        <w:rPr>
          <w:sz w:val="24"/>
          <w:szCs w:val="24"/>
          <w:lang w:val="el-GR"/>
        </w:rPr>
        <w:t>ου 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w:t>
      </w:r>
      <w:r>
        <w:rPr>
          <w:sz w:val="24"/>
          <w:szCs w:val="24"/>
          <w:lang w:val="el-GR"/>
        </w:rPr>
        <w:t>περι</w:t>
      </w:r>
      <w:r>
        <w:rPr>
          <w:spacing w:val="-1"/>
          <w:sz w:val="24"/>
          <w:szCs w:val="24"/>
          <w:lang w:val="el-GR"/>
        </w:rPr>
        <w:t>σ</w:t>
      </w:r>
      <w:r>
        <w:rPr>
          <w:sz w:val="24"/>
          <w:szCs w:val="24"/>
          <w:lang w:val="el-GR"/>
        </w:rPr>
        <w:t>σό</w:t>
      </w:r>
      <w:r>
        <w:rPr>
          <w:spacing w:val="1"/>
          <w:sz w:val="24"/>
          <w:szCs w:val="24"/>
          <w:lang w:val="el-GR"/>
        </w:rPr>
        <w:t>τε</w:t>
      </w:r>
      <w:r>
        <w:rPr>
          <w:sz w:val="24"/>
          <w:szCs w:val="24"/>
          <w:lang w:val="el-GR"/>
        </w:rPr>
        <w:t>ρα</w:t>
      </w:r>
      <w:r>
        <w:rPr>
          <w:spacing w:val="2"/>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1"/>
          <w:sz w:val="24"/>
          <w:szCs w:val="24"/>
          <w:lang w:val="el-GR"/>
        </w:rPr>
        <w:t xml:space="preserve"> ε</w:t>
      </w:r>
      <w:r>
        <w:rPr>
          <w:spacing w:val="-3"/>
          <w:sz w:val="24"/>
          <w:szCs w:val="24"/>
          <w:lang w:val="el-GR"/>
        </w:rPr>
        <w:t>π</w:t>
      </w:r>
      <w:r>
        <w:rPr>
          <w:sz w:val="24"/>
          <w:szCs w:val="24"/>
          <w:lang w:val="el-GR"/>
        </w:rPr>
        <w:t>όμ</w:t>
      </w:r>
      <w:r>
        <w:rPr>
          <w:spacing w:val="1"/>
          <w:sz w:val="24"/>
          <w:szCs w:val="24"/>
          <w:lang w:val="el-GR"/>
        </w:rPr>
        <w:t>ε</w:t>
      </w:r>
      <w:r>
        <w:rPr>
          <w:sz w:val="24"/>
          <w:szCs w:val="24"/>
          <w:lang w:val="el-GR"/>
        </w:rPr>
        <w:t>νη</w:t>
      </w:r>
      <w:r>
        <w:rPr>
          <w:spacing w:val="2"/>
          <w:sz w:val="24"/>
          <w:szCs w:val="24"/>
          <w:lang w:val="el-GR"/>
        </w:rPr>
        <w:t xml:space="preserve"> </w:t>
      </w:r>
      <w:r>
        <w:rPr>
          <w:sz w:val="24"/>
          <w:szCs w:val="24"/>
          <w:lang w:val="el-GR"/>
        </w:rPr>
        <w:t>παρ</w:t>
      </w:r>
      <w:r>
        <w:rPr>
          <w:spacing w:val="-1"/>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pacing w:val="4"/>
          <w:sz w:val="24"/>
          <w:szCs w:val="24"/>
          <w:lang w:val="el-GR"/>
        </w:rPr>
        <w:t>φ</w:t>
      </w:r>
      <w:r>
        <w:rPr>
          <w:sz w:val="24"/>
          <w:szCs w:val="24"/>
          <w:lang w:val="el-GR"/>
        </w:rPr>
        <w:t>ο</w:t>
      </w:r>
      <w:r>
        <w:rPr>
          <w:spacing w:val="-1"/>
          <w:sz w:val="24"/>
          <w:szCs w:val="24"/>
          <w:lang w:val="el-GR"/>
        </w:rPr>
        <w:t>)</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προ</w:t>
      </w:r>
      <w:r>
        <w:rPr>
          <w:spacing w:val="1"/>
          <w:sz w:val="24"/>
          <w:szCs w:val="24"/>
          <w:lang w:val="el-GR"/>
        </w:rPr>
        <w:t>τ</w:t>
      </w:r>
      <w:r>
        <w:rPr>
          <w:sz w:val="24"/>
          <w:szCs w:val="24"/>
          <w:lang w:val="el-GR"/>
        </w:rPr>
        <w:t>άσεις τ</w:t>
      </w:r>
      <w:r>
        <w:rPr>
          <w:spacing w:val="1"/>
          <w:sz w:val="24"/>
          <w:szCs w:val="24"/>
          <w:lang w:val="el-GR"/>
        </w:rPr>
        <w:t>ω</w:t>
      </w:r>
      <w:r>
        <w:rPr>
          <w:sz w:val="24"/>
          <w:szCs w:val="24"/>
          <w:lang w:val="el-GR"/>
        </w:rPr>
        <w:t>ν υ</w:t>
      </w:r>
      <w:r>
        <w:rPr>
          <w:spacing w:val="-1"/>
          <w:sz w:val="24"/>
          <w:szCs w:val="24"/>
          <w:lang w:val="el-GR"/>
        </w:rPr>
        <w:t>π</w:t>
      </w:r>
      <w:r>
        <w:rPr>
          <w:sz w:val="24"/>
          <w:szCs w:val="24"/>
          <w:lang w:val="el-GR"/>
        </w:rPr>
        <w:t>ολο</w:t>
      </w:r>
      <w:r>
        <w:rPr>
          <w:spacing w:val="-1"/>
          <w:sz w:val="24"/>
          <w:szCs w:val="24"/>
          <w:lang w:val="el-GR"/>
        </w:rPr>
        <w:t>ί</w:t>
      </w:r>
      <w:r>
        <w:rPr>
          <w:sz w:val="24"/>
          <w:szCs w:val="24"/>
          <w:lang w:val="el-GR"/>
        </w:rPr>
        <w:t>πων</w:t>
      </w:r>
      <w:r>
        <w:rPr>
          <w:spacing w:val="1"/>
          <w:sz w:val="24"/>
          <w:szCs w:val="24"/>
          <w:lang w:val="el-GR"/>
        </w:rPr>
        <w:t xml:space="preserve"> </w:t>
      </w:r>
      <w:r>
        <w:rPr>
          <w:sz w:val="24"/>
          <w:szCs w:val="24"/>
          <w:lang w:val="el-GR"/>
        </w:rPr>
        <w:t>Ομάδων</w:t>
      </w:r>
      <w:r>
        <w:rPr>
          <w:spacing w:val="1"/>
          <w:sz w:val="24"/>
          <w:szCs w:val="24"/>
          <w:lang w:val="el-GR"/>
        </w:rPr>
        <w:t xml:space="preserve"> </w:t>
      </w:r>
      <w:r>
        <w:rPr>
          <w:sz w:val="24"/>
          <w:szCs w:val="24"/>
          <w:lang w:val="el-GR"/>
        </w:rPr>
        <w:t>Ερ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2"/>
          <w:sz w:val="24"/>
          <w:szCs w:val="24"/>
          <w:lang w:val="el-GR"/>
        </w:rPr>
        <w:t>ς</w:t>
      </w:r>
      <w:r>
        <w:rPr>
          <w:sz w:val="24"/>
          <w:szCs w:val="24"/>
          <w:lang w:val="el-GR"/>
        </w:rPr>
        <w:t>.</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sidRPr="00540E88">
        <w:rPr>
          <w:rFonts w:ascii="Arial" w:eastAsia="Arial" w:hAnsi="Arial" w:cs="Arial"/>
          <w:sz w:val="24"/>
          <w:szCs w:val="24"/>
          <w:lang w:val="el-GR"/>
        </w:rPr>
        <w:tab/>
      </w:r>
      <w:r w:rsidRPr="00E26630">
        <w:rPr>
          <w:color w:val="FF0000"/>
          <w:spacing w:val="1"/>
          <w:sz w:val="24"/>
          <w:szCs w:val="24"/>
          <w:lang w:val="el-GR"/>
        </w:rPr>
        <w:t>Γ</w:t>
      </w:r>
      <w:r w:rsidRPr="00E26630">
        <w:rPr>
          <w:color w:val="FF0000"/>
          <w:sz w:val="24"/>
          <w:szCs w:val="24"/>
          <w:lang w:val="el-GR"/>
        </w:rPr>
        <w:t>ν</w:t>
      </w:r>
      <w:r w:rsidRPr="00E26630">
        <w:rPr>
          <w:color w:val="FF0000"/>
          <w:spacing w:val="1"/>
          <w:sz w:val="24"/>
          <w:szCs w:val="24"/>
          <w:lang w:val="el-GR"/>
        </w:rPr>
        <w:t>ω</w:t>
      </w:r>
      <w:r w:rsidRPr="00E26630">
        <w:rPr>
          <w:color w:val="FF0000"/>
          <w:sz w:val="24"/>
          <w:szCs w:val="24"/>
          <w:lang w:val="el-GR"/>
        </w:rPr>
        <w:t>στ</w:t>
      </w:r>
      <w:r w:rsidRPr="00E26630">
        <w:rPr>
          <w:color w:val="FF0000"/>
          <w:spacing w:val="1"/>
          <w:sz w:val="24"/>
          <w:szCs w:val="24"/>
          <w:lang w:val="el-GR"/>
        </w:rPr>
        <w:t>ο</w:t>
      </w:r>
      <w:r w:rsidRPr="00E26630">
        <w:rPr>
          <w:color w:val="FF0000"/>
          <w:sz w:val="24"/>
          <w:szCs w:val="24"/>
          <w:lang w:val="el-GR"/>
        </w:rPr>
        <w:t>πο</w:t>
      </w:r>
      <w:r w:rsidRPr="00E26630">
        <w:rPr>
          <w:color w:val="FF0000"/>
          <w:spacing w:val="-1"/>
          <w:sz w:val="24"/>
          <w:szCs w:val="24"/>
          <w:lang w:val="el-GR"/>
        </w:rPr>
        <w:t>ί</w:t>
      </w:r>
      <w:r w:rsidRPr="00E26630">
        <w:rPr>
          <w:color w:val="FF0000"/>
          <w:sz w:val="24"/>
          <w:szCs w:val="24"/>
          <w:lang w:val="el-GR"/>
        </w:rPr>
        <w:t xml:space="preserve">ηση </w:t>
      </w:r>
      <w:r w:rsidRPr="00E26630">
        <w:rPr>
          <w:color w:val="FF0000"/>
          <w:spacing w:val="9"/>
          <w:sz w:val="24"/>
          <w:szCs w:val="24"/>
          <w:lang w:val="el-GR"/>
        </w:rPr>
        <w:t xml:space="preserve"> </w:t>
      </w:r>
      <w:r w:rsidRPr="00E26630">
        <w:rPr>
          <w:color w:val="FF0000"/>
          <w:sz w:val="24"/>
          <w:szCs w:val="24"/>
          <w:lang w:val="el-GR"/>
        </w:rPr>
        <w:t>στ</w:t>
      </w:r>
      <w:r w:rsidRPr="00E26630">
        <w:rPr>
          <w:color w:val="FF0000"/>
          <w:spacing w:val="1"/>
          <w:sz w:val="24"/>
          <w:szCs w:val="24"/>
          <w:lang w:val="el-GR"/>
        </w:rPr>
        <w:t>ο</w:t>
      </w:r>
      <w:r w:rsidRPr="00E26630">
        <w:rPr>
          <w:color w:val="FF0000"/>
          <w:sz w:val="24"/>
          <w:szCs w:val="24"/>
          <w:lang w:val="el-GR"/>
        </w:rPr>
        <w:t xml:space="preserve">υς </w:t>
      </w:r>
      <w:r w:rsidRPr="00E26630">
        <w:rPr>
          <w:color w:val="FF0000"/>
          <w:spacing w:val="8"/>
          <w:sz w:val="24"/>
          <w:szCs w:val="24"/>
          <w:lang w:val="el-GR"/>
        </w:rPr>
        <w:t xml:space="preserve"> </w:t>
      </w:r>
      <w:r w:rsidRPr="00E26630">
        <w:rPr>
          <w:color w:val="FF0000"/>
          <w:spacing w:val="-1"/>
          <w:sz w:val="24"/>
          <w:szCs w:val="24"/>
          <w:lang w:val="el-GR"/>
        </w:rPr>
        <w:t>γ</w:t>
      </w:r>
      <w:r w:rsidRPr="00E26630">
        <w:rPr>
          <w:color w:val="FF0000"/>
          <w:sz w:val="24"/>
          <w:szCs w:val="24"/>
          <w:lang w:val="el-GR"/>
        </w:rPr>
        <w:t>ον</w:t>
      </w:r>
      <w:r w:rsidRPr="00E26630">
        <w:rPr>
          <w:color w:val="FF0000"/>
          <w:spacing w:val="1"/>
          <w:sz w:val="24"/>
          <w:szCs w:val="24"/>
          <w:lang w:val="el-GR"/>
        </w:rPr>
        <w:t>ε</w:t>
      </w:r>
      <w:r w:rsidRPr="00E26630">
        <w:rPr>
          <w:color w:val="FF0000"/>
          <w:spacing w:val="-1"/>
          <w:sz w:val="24"/>
          <w:szCs w:val="24"/>
          <w:lang w:val="el-GR"/>
        </w:rPr>
        <w:t>ί</w:t>
      </w:r>
      <w:r w:rsidRPr="00E26630">
        <w:rPr>
          <w:color w:val="FF0000"/>
          <w:sz w:val="24"/>
          <w:szCs w:val="24"/>
          <w:lang w:val="el-GR"/>
        </w:rPr>
        <w:t xml:space="preserve">ς </w:t>
      </w:r>
      <w:r w:rsidRPr="00E26630">
        <w:rPr>
          <w:color w:val="FF0000"/>
          <w:spacing w:val="9"/>
          <w:sz w:val="24"/>
          <w:szCs w:val="24"/>
          <w:lang w:val="el-GR"/>
        </w:rPr>
        <w:t xml:space="preserve"> </w:t>
      </w:r>
      <w:r w:rsidRPr="00E26630">
        <w:rPr>
          <w:color w:val="FF0000"/>
          <w:spacing w:val="-1"/>
          <w:sz w:val="24"/>
          <w:szCs w:val="24"/>
          <w:lang w:val="el-GR"/>
        </w:rPr>
        <w:t>κ</w:t>
      </w:r>
      <w:r w:rsidRPr="00E26630">
        <w:rPr>
          <w:color w:val="FF0000"/>
          <w:sz w:val="24"/>
          <w:szCs w:val="24"/>
          <w:lang w:val="el-GR"/>
        </w:rPr>
        <w:t xml:space="preserve">αι </w:t>
      </w:r>
      <w:r w:rsidRPr="00E26630">
        <w:rPr>
          <w:color w:val="FF0000"/>
          <w:spacing w:val="10"/>
          <w:sz w:val="24"/>
          <w:szCs w:val="24"/>
          <w:lang w:val="el-GR"/>
        </w:rPr>
        <w:t xml:space="preserve"> </w:t>
      </w:r>
      <w:r w:rsidRPr="00E26630">
        <w:rPr>
          <w:color w:val="FF0000"/>
          <w:spacing w:val="-1"/>
          <w:sz w:val="24"/>
          <w:szCs w:val="24"/>
          <w:lang w:val="el-GR"/>
        </w:rPr>
        <w:t>κ</w:t>
      </w:r>
      <w:r w:rsidRPr="00E26630">
        <w:rPr>
          <w:color w:val="FF0000"/>
          <w:sz w:val="24"/>
          <w:szCs w:val="24"/>
          <w:lang w:val="el-GR"/>
        </w:rPr>
        <w:t>η</w:t>
      </w:r>
      <w:r w:rsidRPr="00E26630">
        <w:rPr>
          <w:color w:val="FF0000"/>
          <w:spacing w:val="-1"/>
          <w:sz w:val="24"/>
          <w:szCs w:val="24"/>
          <w:lang w:val="el-GR"/>
        </w:rPr>
        <w:t>δ</w:t>
      </w:r>
      <w:r w:rsidRPr="00E26630">
        <w:rPr>
          <w:color w:val="FF0000"/>
          <w:spacing w:val="1"/>
          <w:sz w:val="24"/>
          <w:szCs w:val="24"/>
          <w:lang w:val="el-GR"/>
        </w:rPr>
        <w:t>ε</w:t>
      </w:r>
      <w:r w:rsidRPr="00E26630">
        <w:rPr>
          <w:color w:val="FF0000"/>
          <w:sz w:val="24"/>
          <w:szCs w:val="24"/>
          <w:lang w:val="el-GR"/>
        </w:rPr>
        <w:t>μόν</w:t>
      </w:r>
      <w:r w:rsidRPr="00E26630">
        <w:rPr>
          <w:color w:val="FF0000"/>
          <w:spacing w:val="1"/>
          <w:sz w:val="24"/>
          <w:szCs w:val="24"/>
          <w:lang w:val="el-GR"/>
        </w:rPr>
        <w:t>ε</w:t>
      </w:r>
      <w:r w:rsidRPr="00E26630">
        <w:rPr>
          <w:color w:val="FF0000"/>
          <w:sz w:val="24"/>
          <w:szCs w:val="24"/>
          <w:lang w:val="el-GR"/>
        </w:rPr>
        <w:t xml:space="preserve">ς </w:t>
      </w:r>
      <w:r w:rsidRPr="00E26630">
        <w:rPr>
          <w:color w:val="FF0000"/>
          <w:spacing w:val="9"/>
          <w:sz w:val="24"/>
          <w:szCs w:val="24"/>
          <w:lang w:val="el-GR"/>
        </w:rPr>
        <w:t xml:space="preserve"> </w:t>
      </w:r>
      <w:r w:rsidRPr="00E26630">
        <w:rPr>
          <w:color w:val="FF0000"/>
          <w:sz w:val="24"/>
          <w:szCs w:val="24"/>
          <w:lang w:val="el-GR"/>
        </w:rPr>
        <w:t>τ</w:t>
      </w:r>
      <w:r w:rsidRPr="00E26630">
        <w:rPr>
          <w:color w:val="FF0000"/>
          <w:spacing w:val="1"/>
          <w:sz w:val="24"/>
          <w:szCs w:val="24"/>
          <w:lang w:val="el-GR"/>
        </w:rPr>
        <w:t>ω</w:t>
      </w:r>
      <w:r w:rsidRPr="00E26630">
        <w:rPr>
          <w:color w:val="FF0000"/>
          <w:sz w:val="24"/>
          <w:szCs w:val="24"/>
          <w:lang w:val="el-GR"/>
        </w:rPr>
        <w:t xml:space="preserve">ν </w:t>
      </w:r>
      <w:r w:rsidRPr="00E26630">
        <w:rPr>
          <w:color w:val="FF0000"/>
          <w:spacing w:val="9"/>
          <w:sz w:val="24"/>
          <w:szCs w:val="24"/>
          <w:lang w:val="el-GR"/>
        </w:rPr>
        <w:t xml:space="preserve"> </w:t>
      </w:r>
      <w:r w:rsidRPr="00E26630">
        <w:rPr>
          <w:color w:val="FF0000"/>
          <w:sz w:val="24"/>
          <w:szCs w:val="24"/>
          <w:lang w:val="el-GR"/>
        </w:rPr>
        <w:t>μαθη</w:t>
      </w:r>
      <w:r w:rsidRPr="00E26630">
        <w:rPr>
          <w:color w:val="FF0000"/>
          <w:spacing w:val="1"/>
          <w:sz w:val="24"/>
          <w:szCs w:val="24"/>
          <w:lang w:val="el-GR"/>
        </w:rPr>
        <w:t>τώ</w:t>
      </w:r>
      <w:r w:rsidRPr="00E26630">
        <w:rPr>
          <w:color w:val="FF0000"/>
          <w:sz w:val="24"/>
          <w:szCs w:val="24"/>
          <w:lang w:val="el-GR"/>
        </w:rPr>
        <w:t xml:space="preserve">ν </w:t>
      </w:r>
      <w:r w:rsidRPr="00E26630">
        <w:rPr>
          <w:color w:val="FF0000"/>
          <w:spacing w:val="9"/>
          <w:sz w:val="24"/>
          <w:szCs w:val="24"/>
          <w:lang w:val="el-GR"/>
        </w:rPr>
        <w:t xml:space="preserve"> </w:t>
      </w:r>
      <w:r w:rsidRPr="00540E88">
        <w:rPr>
          <w:sz w:val="24"/>
          <w:szCs w:val="24"/>
          <w:lang w:val="el-GR"/>
        </w:rPr>
        <w:t xml:space="preserve">ότι </w:t>
      </w:r>
      <w:r w:rsidRPr="00540E88">
        <w:rPr>
          <w:spacing w:val="9"/>
          <w:sz w:val="24"/>
          <w:szCs w:val="24"/>
          <w:lang w:val="el-GR"/>
        </w:rPr>
        <w:t xml:space="preserve"> </w:t>
      </w:r>
      <w:r w:rsidRPr="00540E88">
        <w:rPr>
          <w:sz w:val="24"/>
          <w:szCs w:val="24"/>
          <w:lang w:val="el-GR"/>
        </w:rPr>
        <w:t>μ</w:t>
      </w:r>
      <w:r w:rsidRPr="00540E88">
        <w:rPr>
          <w:spacing w:val="1"/>
          <w:sz w:val="24"/>
          <w:szCs w:val="24"/>
          <w:lang w:val="el-GR"/>
        </w:rPr>
        <w:t>ε</w:t>
      </w:r>
      <w:r w:rsidRPr="00540E88">
        <w:rPr>
          <w:spacing w:val="-2"/>
          <w:sz w:val="24"/>
          <w:szCs w:val="24"/>
          <w:lang w:val="el-GR"/>
        </w:rPr>
        <w:t>τ</w:t>
      </w:r>
      <w:r w:rsidRPr="00540E88">
        <w:rPr>
          <w:sz w:val="24"/>
          <w:szCs w:val="24"/>
          <w:lang w:val="el-GR"/>
        </w:rPr>
        <w:t xml:space="preserve">ά </w:t>
      </w:r>
      <w:r w:rsidRPr="00540E88">
        <w:rPr>
          <w:spacing w:val="9"/>
          <w:sz w:val="24"/>
          <w:szCs w:val="24"/>
          <w:lang w:val="el-GR"/>
        </w:rPr>
        <w:t xml:space="preserve"> </w:t>
      </w:r>
      <w:r w:rsidRPr="00540E88">
        <w:rPr>
          <w:sz w:val="24"/>
          <w:szCs w:val="24"/>
          <w:lang w:val="el-GR"/>
        </w:rPr>
        <w:t xml:space="preserve">από </w:t>
      </w:r>
      <w:r w:rsidRPr="00540E88">
        <w:rPr>
          <w:spacing w:val="9"/>
          <w:sz w:val="24"/>
          <w:szCs w:val="24"/>
          <w:lang w:val="el-GR"/>
        </w:rPr>
        <w:t xml:space="preserve"> </w:t>
      </w:r>
      <w:r w:rsidRPr="00540E88">
        <w:rPr>
          <w:spacing w:val="1"/>
          <w:sz w:val="24"/>
          <w:szCs w:val="24"/>
          <w:lang w:val="el-GR"/>
        </w:rPr>
        <w:t>έ</w:t>
      </w:r>
      <w:r w:rsidRPr="00540E88">
        <w:rPr>
          <w:sz w:val="24"/>
          <w:szCs w:val="24"/>
          <w:lang w:val="el-GR"/>
        </w:rPr>
        <w:t>να σ</w:t>
      </w:r>
      <w:r w:rsidRPr="00540E88">
        <w:rPr>
          <w:spacing w:val="-1"/>
          <w:sz w:val="24"/>
          <w:szCs w:val="24"/>
          <w:lang w:val="el-GR"/>
        </w:rPr>
        <w:t>υ</w:t>
      </w:r>
      <w:r w:rsidRPr="00540E88">
        <w:rPr>
          <w:sz w:val="24"/>
          <w:szCs w:val="24"/>
          <w:lang w:val="el-GR"/>
        </w:rPr>
        <w:t>μβάν</w:t>
      </w:r>
      <w:r w:rsidRPr="00540E88">
        <w:rPr>
          <w:spacing w:val="3"/>
          <w:sz w:val="24"/>
          <w:szCs w:val="24"/>
          <w:lang w:val="el-GR"/>
        </w:rPr>
        <w:t xml:space="preserve"> </w:t>
      </w:r>
      <w:r w:rsidRPr="00540E88">
        <w:rPr>
          <w:sz w:val="24"/>
          <w:szCs w:val="24"/>
          <w:lang w:val="el-GR"/>
        </w:rPr>
        <w:t>θα</w:t>
      </w:r>
      <w:r w:rsidRPr="00540E88">
        <w:rPr>
          <w:spacing w:val="3"/>
          <w:sz w:val="24"/>
          <w:szCs w:val="24"/>
          <w:lang w:val="el-GR"/>
        </w:rPr>
        <w:t xml:space="preserve"> </w:t>
      </w:r>
      <w:r w:rsidRPr="00540E88">
        <w:rPr>
          <w:sz w:val="24"/>
          <w:szCs w:val="24"/>
          <w:lang w:val="el-GR"/>
        </w:rPr>
        <w:t>πρέπει</w:t>
      </w:r>
      <w:r w:rsidRPr="00540E88">
        <w:rPr>
          <w:spacing w:val="2"/>
          <w:sz w:val="24"/>
          <w:szCs w:val="24"/>
          <w:lang w:val="el-GR"/>
        </w:rPr>
        <w:t xml:space="preserve"> </w:t>
      </w:r>
      <w:r w:rsidRPr="00540E88">
        <w:rPr>
          <w:sz w:val="24"/>
          <w:szCs w:val="24"/>
          <w:lang w:val="el-GR"/>
        </w:rPr>
        <w:t>να</w:t>
      </w:r>
      <w:r w:rsidRPr="00540E88">
        <w:rPr>
          <w:spacing w:val="3"/>
          <w:sz w:val="24"/>
          <w:szCs w:val="24"/>
          <w:lang w:val="el-GR"/>
        </w:rPr>
        <w:t xml:space="preserve"> </w:t>
      </w:r>
      <w:r w:rsidRPr="00540E88">
        <w:rPr>
          <w:sz w:val="24"/>
          <w:szCs w:val="24"/>
          <w:lang w:val="el-GR"/>
        </w:rPr>
        <w:t>π</w:t>
      </w:r>
      <w:r w:rsidRPr="00540E88">
        <w:rPr>
          <w:spacing w:val="-2"/>
          <w:sz w:val="24"/>
          <w:szCs w:val="24"/>
          <w:lang w:val="el-GR"/>
        </w:rPr>
        <w:t>α</w:t>
      </w:r>
      <w:r w:rsidRPr="00540E88">
        <w:rPr>
          <w:sz w:val="24"/>
          <w:szCs w:val="24"/>
          <w:lang w:val="el-GR"/>
        </w:rPr>
        <w:t>ρ</w:t>
      </w:r>
      <w:r w:rsidRPr="00540E88">
        <w:rPr>
          <w:spacing w:val="1"/>
          <w:sz w:val="24"/>
          <w:szCs w:val="24"/>
          <w:lang w:val="el-GR"/>
        </w:rPr>
        <w:t>α</w:t>
      </w:r>
      <w:r w:rsidRPr="00540E88">
        <w:rPr>
          <w:sz w:val="24"/>
          <w:szCs w:val="24"/>
          <w:lang w:val="el-GR"/>
        </w:rPr>
        <w:t>λάβουν τα</w:t>
      </w:r>
      <w:r w:rsidRPr="00540E88">
        <w:rPr>
          <w:spacing w:val="4"/>
          <w:sz w:val="24"/>
          <w:szCs w:val="24"/>
          <w:lang w:val="el-GR"/>
        </w:rPr>
        <w:t xml:space="preserve"> </w:t>
      </w:r>
      <w:r w:rsidRPr="00540E88">
        <w:rPr>
          <w:sz w:val="24"/>
          <w:szCs w:val="24"/>
          <w:lang w:val="el-GR"/>
        </w:rPr>
        <w:t>πα</w:t>
      </w:r>
      <w:r w:rsidRPr="00540E88">
        <w:rPr>
          <w:spacing w:val="-1"/>
          <w:sz w:val="24"/>
          <w:szCs w:val="24"/>
          <w:lang w:val="el-GR"/>
        </w:rPr>
        <w:t>ιδι</w:t>
      </w:r>
      <w:r w:rsidRPr="00540E88">
        <w:rPr>
          <w:sz w:val="24"/>
          <w:szCs w:val="24"/>
          <w:lang w:val="el-GR"/>
        </w:rPr>
        <w:t>ά</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2"/>
          <w:sz w:val="24"/>
          <w:szCs w:val="24"/>
          <w:lang w:val="el-GR"/>
        </w:rPr>
        <w:t xml:space="preserve"> </w:t>
      </w:r>
      <w:r w:rsidRPr="00540E88">
        <w:rPr>
          <w:sz w:val="24"/>
          <w:szCs w:val="24"/>
          <w:lang w:val="el-GR"/>
        </w:rPr>
        <w:t xml:space="preserve">από </w:t>
      </w:r>
      <w:r w:rsidRPr="00540E88">
        <w:rPr>
          <w:spacing w:val="-2"/>
          <w:sz w:val="24"/>
          <w:szCs w:val="24"/>
          <w:lang w:val="el-GR"/>
        </w:rPr>
        <w:t>τ</w:t>
      </w:r>
      <w:r w:rsidRPr="00540E88">
        <w:rPr>
          <w:sz w:val="24"/>
          <w:szCs w:val="24"/>
          <w:lang w:val="el-GR"/>
        </w:rPr>
        <w:t>ο</w:t>
      </w:r>
      <w:r w:rsidRPr="00540E88">
        <w:rPr>
          <w:spacing w:val="3"/>
          <w:sz w:val="24"/>
          <w:szCs w:val="24"/>
          <w:lang w:val="el-GR"/>
        </w:rPr>
        <w:t xml:space="preserve"> </w:t>
      </w:r>
      <w:r w:rsidRPr="00540E88">
        <w:rPr>
          <w:spacing w:val="1"/>
          <w:sz w:val="24"/>
          <w:szCs w:val="24"/>
          <w:lang w:val="el-GR"/>
        </w:rPr>
        <w:t>χ</w:t>
      </w:r>
      <w:r w:rsidRPr="00540E88">
        <w:rPr>
          <w:spacing w:val="-1"/>
          <w:sz w:val="24"/>
          <w:szCs w:val="24"/>
          <w:lang w:val="el-GR"/>
        </w:rPr>
        <w:t>ώ</w:t>
      </w:r>
      <w:r w:rsidRPr="00540E88">
        <w:rPr>
          <w:sz w:val="24"/>
          <w:szCs w:val="24"/>
          <w:lang w:val="el-GR"/>
        </w:rPr>
        <w:t xml:space="preserve">ρο </w:t>
      </w:r>
      <w:r w:rsidRPr="00540E88">
        <w:rPr>
          <w:spacing w:val="-1"/>
          <w:sz w:val="24"/>
          <w:szCs w:val="24"/>
          <w:lang w:val="el-GR"/>
        </w:rPr>
        <w:t>κ</w:t>
      </w:r>
      <w:r w:rsidRPr="00540E88">
        <w:rPr>
          <w:sz w:val="24"/>
          <w:szCs w:val="24"/>
          <w:lang w:val="el-GR"/>
        </w:rPr>
        <w:t>ατ</w:t>
      </w:r>
      <w:r w:rsidRPr="00540E88">
        <w:rPr>
          <w:spacing w:val="1"/>
          <w:sz w:val="24"/>
          <w:szCs w:val="24"/>
          <w:lang w:val="el-GR"/>
        </w:rPr>
        <w:t>α</w:t>
      </w:r>
      <w:r w:rsidRPr="00540E88">
        <w:rPr>
          <w:sz w:val="24"/>
          <w:szCs w:val="24"/>
          <w:lang w:val="el-GR"/>
        </w:rPr>
        <w:t>φ</w:t>
      </w:r>
      <w:r w:rsidRPr="00540E88">
        <w:rPr>
          <w:spacing w:val="-1"/>
          <w:sz w:val="24"/>
          <w:szCs w:val="24"/>
          <w:lang w:val="el-GR"/>
        </w:rPr>
        <w:t>υ</w:t>
      </w:r>
      <w:r w:rsidRPr="00540E88">
        <w:rPr>
          <w:spacing w:val="1"/>
          <w:sz w:val="24"/>
          <w:szCs w:val="24"/>
          <w:lang w:val="el-GR"/>
        </w:rPr>
        <w:t>γ</w:t>
      </w:r>
      <w:r w:rsidRPr="00540E88">
        <w:rPr>
          <w:sz w:val="24"/>
          <w:szCs w:val="24"/>
          <w:lang w:val="el-GR"/>
        </w:rPr>
        <w:t>ής</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 σχ</w:t>
      </w:r>
      <w:r w:rsidRPr="00540E88">
        <w:rPr>
          <w:spacing w:val="1"/>
          <w:sz w:val="24"/>
          <w:szCs w:val="24"/>
          <w:lang w:val="el-GR"/>
        </w:rPr>
        <w:t>ο</w:t>
      </w:r>
      <w:r w:rsidRPr="00540E88">
        <w:rPr>
          <w:sz w:val="24"/>
          <w:szCs w:val="24"/>
          <w:lang w:val="el-GR"/>
        </w:rPr>
        <w:t>λε</w:t>
      </w:r>
      <w:r w:rsidRPr="00540E88">
        <w:rPr>
          <w:spacing w:val="-3"/>
          <w:sz w:val="24"/>
          <w:szCs w:val="24"/>
          <w:lang w:val="el-GR"/>
        </w:rPr>
        <w:t>ί</w:t>
      </w:r>
      <w:r w:rsidRPr="00540E88">
        <w:rPr>
          <w:sz w:val="24"/>
          <w:szCs w:val="24"/>
          <w:lang w:val="el-GR"/>
        </w:rPr>
        <w:t>ου,</w:t>
      </w:r>
      <w:r w:rsidRPr="00540E88">
        <w:rPr>
          <w:spacing w:val="3"/>
          <w:sz w:val="24"/>
          <w:szCs w:val="24"/>
          <w:lang w:val="el-GR"/>
        </w:rPr>
        <w:t xml:space="preserve"> </w:t>
      </w:r>
      <w:r w:rsidRPr="00540E88">
        <w:rPr>
          <w:spacing w:val="1"/>
          <w:sz w:val="24"/>
          <w:szCs w:val="24"/>
          <w:lang w:val="el-GR"/>
        </w:rPr>
        <w:t>ε</w:t>
      </w:r>
      <w:r w:rsidRPr="00540E88">
        <w:rPr>
          <w:sz w:val="24"/>
          <w:szCs w:val="24"/>
          <w:lang w:val="el-GR"/>
        </w:rPr>
        <w:t>άν</w:t>
      </w:r>
      <w:r w:rsidRPr="00540E88">
        <w:rPr>
          <w:spacing w:val="1"/>
          <w:sz w:val="24"/>
          <w:szCs w:val="24"/>
          <w:lang w:val="el-GR"/>
        </w:rPr>
        <w:t xml:space="preserve"> </w:t>
      </w:r>
      <w:r w:rsidRPr="00540E88">
        <w:rPr>
          <w:sz w:val="24"/>
          <w:szCs w:val="24"/>
          <w:lang w:val="el-GR"/>
        </w:rPr>
        <w:t>αποφασ</w:t>
      </w:r>
      <w:r w:rsidRPr="00540E88">
        <w:rPr>
          <w:spacing w:val="-1"/>
          <w:sz w:val="24"/>
          <w:szCs w:val="24"/>
          <w:lang w:val="el-GR"/>
        </w:rPr>
        <w:t>ι</w:t>
      </w:r>
      <w:r w:rsidRPr="00540E88">
        <w:rPr>
          <w:sz w:val="24"/>
          <w:szCs w:val="24"/>
          <w:lang w:val="el-GR"/>
        </w:rPr>
        <w:t>στ</w:t>
      </w:r>
      <w:r w:rsidRPr="00540E88">
        <w:rPr>
          <w:spacing w:val="1"/>
          <w:sz w:val="24"/>
          <w:szCs w:val="24"/>
          <w:lang w:val="el-GR"/>
        </w:rPr>
        <w:t>ε</w:t>
      </w:r>
      <w:r w:rsidRPr="00540E88">
        <w:rPr>
          <w:sz w:val="24"/>
          <w:szCs w:val="24"/>
          <w:lang w:val="el-GR"/>
        </w:rPr>
        <w:t>ί από</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3"/>
          <w:sz w:val="24"/>
          <w:szCs w:val="24"/>
          <w:lang w:val="el-GR"/>
        </w:rPr>
        <w:t xml:space="preserve"> </w:t>
      </w:r>
      <w:r w:rsidRPr="00540E88">
        <w:rPr>
          <w:sz w:val="24"/>
          <w:szCs w:val="24"/>
          <w:lang w:val="el-GR"/>
        </w:rPr>
        <w:t>αρ</w:t>
      </w:r>
      <w:r w:rsidRPr="00540E88">
        <w:rPr>
          <w:spacing w:val="-2"/>
          <w:sz w:val="24"/>
          <w:szCs w:val="24"/>
          <w:lang w:val="el-GR"/>
        </w:rPr>
        <w:t>μ</w:t>
      </w:r>
      <w:r w:rsidRPr="00540E88">
        <w:rPr>
          <w:sz w:val="24"/>
          <w:szCs w:val="24"/>
          <w:lang w:val="el-GR"/>
        </w:rPr>
        <w:t>ο</w:t>
      </w:r>
      <w:r w:rsidRPr="00540E88">
        <w:rPr>
          <w:spacing w:val="-1"/>
          <w:sz w:val="24"/>
          <w:szCs w:val="24"/>
          <w:lang w:val="el-GR"/>
        </w:rPr>
        <w:t>δί</w:t>
      </w:r>
      <w:r w:rsidRPr="00540E88">
        <w:rPr>
          <w:sz w:val="24"/>
          <w:szCs w:val="24"/>
          <w:lang w:val="el-GR"/>
        </w:rPr>
        <w:t>ους</w:t>
      </w:r>
      <w:r w:rsidRPr="00540E88">
        <w:rPr>
          <w:spacing w:val="3"/>
          <w:sz w:val="24"/>
          <w:szCs w:val="24"/>
          <w:lang w:val="el-GR"/>
        </w:rPr>
        <w:t xml:space="preserve"> </w:t>
      </w:r>
      <w:r w:rsidRPr="00540E88">
        <w:rPr>
          <w:sz w:val="24"/>
          <w:szCs w:val="24"/>
          <w:lang w:val="el-GR"/>
        </w:rPr>
        <w:t>φ</w:t>
      </w:r>
      <w:r w:rsidRPr="00540E88">
        <w:rPr>
          <w:spacing w:val="8"/>
          <w:sz w:val="24"/>
          <w:szCs w:val="24"/>
          <w:lang w:val="el-GR"/>
        </w:rPr>
        <w:t>ο</w:t>
      </w:r>
      <w:r w:rsidRPr="00540E88">
        <w:rPr>
          <w:sz w:val="24"/>
          <w:szCs w:val="24"/>
          <w:lang w:val="el-GR"/>
        </w:rPr>
        <w:t>ρ</w:t>
      </w:r>
      <w:r w:rsidRPr="00540E88">
        <w:rPr>
          <w:spacing w:val="1"/>
          <w:sz w:val="24"/>
          <w:szCs w:val="24"/>
          <w:lang w:val="el-GR"/>
        </w:rPr>
        <w:t>ε</w:t>
      </w:r>
      <w:r w:rsidRPr="00540E88">
        <w:rPr>
          <w:spacing w:val="-1"/>
          <w:sz w:val="24"/>
          <w:szCs w:val="24"/>
          <w:lang w:val="el-GR"/>
        </w:rPr>
        <w:t>ί</w:t>
      </w:r>
      <w:r w:rsidRPr="00540E88">
        <w:rPr>
          <w:sz w:val="24"/>
          <w:szCs w:val="24"/>
          <w:lang w:val="el-GR"/>
        </w:rPr>
        <w:t>ς</w:t>
      </w:r>
      <w:r w:rsidRPr="00540E88">
        <w:rPr>
          <w:spacing w:val="3"/>
          <w:sz w:val="24"/>
          <w:szCs w:val="24"/>
          <w:lang w:val="el-GR"/>
        </w:rPr>
        <w:t xml:space="preserve"> </w:t>
      </w:r>
      <w:r w:rsidRPr="00540E88">
        <w:rPr>
          <w:sz w:val="24"/>
          <w:szCs w:val="24"/>
          <w:lang w:val="el-GR"/>
        </w:rPr>
        <w:t xml:space="preserve">η </w:t>
      </w:r>
      <w:r w:rsidRPr="00540E88">
        <w:rPr>
          <w:spacing w:val="-1"/>
          <w:sz w:val="24"/>
          <w:szCs w:val="24"/>
          <w:lang w:val="el-GR"/>
        </w:rPr>
        <w:t>δι</w:t>
      </w:r>
      <w:r w:rsidRPr="00540E88">
        <w:rPr>
          <w:sz w:val="24"/>
          <w:szCs w:val="24"/>
          <w:lang w:val="el-GR"/>
        </w:rPr>
        <w:t>α</w:t>
      </w:r>
      <w:r w:rsidRPr="00540E88">
        <w:rPr>
          <w:spacing w:val="-1"/>
          <w:sz w:val="24"/>
          <w:szCs w:val="24"/>
          <w:lang w:val="el-GR"/>
        </w:rPr>
        <w:t>κ</w:t>
      </w:r>
      <w:r w:rsidRPr="00540E88">
        <w:rPr>
          <w:sz w:val="24"/>
          <w:szCs w:val="24"/>
          <w:lang w:val="el-GR"/>
        </w:rPr>
        <w:t>οπή</w:t>
      </w:r>
      <w:r w:rsidRPr="00540E88">
        <w:rPr>
          <w:spacing w:val="1"/>
          <w:sz w:val="24"/>
          <w:szCs w:val="24"/>
          <w:lang w:val="el-GR"/>
        </w:rPr>
        <w:t xml:space="preserve"> </w:t>
      </w:r>
      <w:r w:rsidRPr="00540E88">
        <w:rPr>
          <w:sz w:val="24"/>
          <w:szCs w:val="24"/>
          <w:lang w:val="el-GR"/>
        </w:rPr>
        <w:t>τ</w:t>
      </w:r>
      <w:r w:rsidRPr="00540E88">
        <w:rPr>
          <w:spacing w:val="1"/>
          <w:sz w:val="24"/>
          <w:szCs w:val="24"/>
          <w:lang w:val="el-GR"/>
        </w:rPr>
        <w:t>η</w:t>
      </w:r>
      <w:r w:rsidRPr="00540E88">
        <w:rPr>
          <w:sz w:val="24"/>
          <w:szCs w:val="24"/>
          <w:lang w:val="el-GR"/>
        </w:rPr>
        <w:t>ς</w:t>
      </w:r>
      <w:r>
        <w:rPr>
          <w:sz w:val="24"/>
          <w:szCs w:val="24"/>
          <w:lang w:val="el-GR"/>
        </w:rPr>
        <w:t xml:space="preserve"> λ</w:t>
      </w:r>
      <w:r>
        <w:rPr>
          <w:spacing w:val="1"/>
          <w:sz w:val="24"/>
          <w:szCs w:val="24"/>
          <w:lang w:val="el-GR"/>
        </w:rPr>
        <w:t>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pacing w:val="1"/>
          <w:sz w:val="24"/>
          <w:szCs w:val="24"/>
          <w:lang w:val="el-GR"/>
        </w:rPr>
        <w:t>ω</w:t>
      </w:r>
      <w:r>
        <w:rPr>
          <w:sz w:val="24"/>
          <w:szCs w:val="24"/>
          <w:lang w:val="el-GR"/>
        </w:rPr>
        <w:t>ν.</w:t>
      </w:r>
    </w:p>
    <w:p w:rsidR="00821BBD" w:rsidRDefault="00821BBD">
      <w:pPr>
        <w:tabs>
          <w:tab w:val="left" w:pos="780"/>
        </w:tabs>
        <w:spacing w:before="60" w:after="0" w:line="240" w:lineRule="auto"/>
        <w:ind w:left="788" w:right="55" w:hanging="281"/>
        <w:jc w:val="both"/>
        <w:rPr>
          <w:sz w:val="24"/>
          <w:szCs w:val="24"/>
          <w:lang w:val="el-GR"/>
        </w:rPr>
      </w:pPr>
    </w:p>
    <w:p w:rsidR="00821BBD" w:rsidRPr="00821BBD" w:rsidRDefault="00821BBD" w:rsidP="00821BBD">
      <w:pPr>
        <w:spacing w:before="10" w:after="0" w:line="110" w:lineRule="exact"/>
        <w:rPr>
          <w:color w:val="00B050"/>
          <w:sz w:val="11"/>
          <w:szCs w:val="11"/>
          <w:lang w:val="el-GR"/>
        </w:rPr>
      </w:pPr>
    </w:p>
    <w:p w:rsidR="00821BBD" w:rsidRPr="00CB4EE6" w:rsidRDefault="00F85DB7" w:rsidP="00CB4EE6">
      <w:pPr>
        <w:spacing w:after="0" w:line="240" w:lineRule="auto"/>
        <w:ind w:left="528" w:right="-20"/>
        <w:jc w:val="both"/>
        <w:rPr>
          <w:sz w:val="24"/>
          <w:szCs w:val="24"/>
          <w:lang w:val="el-GR"/>
        </w:rPr>
      </w:pPr>
      <w:r>
        <w:rPr>
          <w:sz w:val="24"/>
          <w:szCs w:val="24"/>
          <w:lang w:val="el-GR"/>
        </w:rPr>
        <w:t xml:space="preserve">     </w:t>
      </w:r>
      <w:r w:rsidR="00A4683A">
        <w:rPr>
          <w:sz w:val="24"/>
          <w:szCs w:val="24"/>
          <w:lang w:val="el-GR"/>
        </w:rPr>
        <w:t>Ο</w:t>
      </w:r>
      <w:r w:rsidR="00CB4EE6" w:rsidRPr="00CB4EE6">
        <w:rPr>
          <w:sz w:val="24"/>
          <w:szCs w:val="24"/>
          <w:lang w:val="el-GR"/>
        </w:rPr>
        <w:t xml:space="preserve"> Γενικός Υπεύθυνος</w:t>
      </w:r>
      <w:r w:rsidR="00821BBD" w:rsidRPr="00CB4EE6">
        <w:rPr>
          <w:spacing w:val="-1"/>
          <w:sz w:val="24"/>
          <w:szCs w:val="24"/>
          <w:lang w:val="el-GR"/>
        </w:rPr>
        <w:t xml:space="preserve"> </w:t>
      </w:r>
      <w:r w:rsidR="00CB4EE6" w:rsidRPr="00CB4EE6">
        <w:rPr>
          <w:spacing w:val="4"/>
          <w:sz w:val="24"/>
          <w:szCs w:val="24"/>
          <w:lang w:val="el-GR"/>
        </w:rPr>
        <w:t xml:space="preserve">επίσης </w:t>
      </w:r>
      <w:r w:rsidR="00821BBD" w:rsidRPr="00CB4EE6">
        <w:rPr>
          <w:sz w:val="24"/>
          <w:szCs w:val="24"/>
          <w:lang w:val="el-GR"/>
        </w:rPr>
        <w:t>α</w:t>
      </w:r>
      <w:r w:rsidR="00821BBD" w:rsidRPr="00CB4EE6">
        <w:rPr>
          <w:spacing w:val="-2"/>
          <w:sz w:val="24"/>
          <w:szCs w:val="24"/>
          <w:lang w:val="el-GR"/>
        </w:rPr>
        <w:t>ν</w:t>
      </w:r>
      <w:r w:rsidR="00821BBD" w:rsidRPr="00CB4EE6">
        <w:rPr>
          <w:sz w:val="24"/>
          <w:szCs w:val="24"/>
          <w:lang w:val="el-GR"/>
        </w:rPr>
        <w:t>αλαμβάν</w:t>
      </w:r>
      <w:r w:rsidR="00821BBD" w:rsidRPr="00CB4EE6">
        <w:rPr>
          <w:spacing w:val="1"/>
          <w:sz w:val="24"/>
          <w:szCs w:val="24"/>
          <w:lang w:val="el-GR"/>
        </w:rPr>
        <w:t>ε</w:t>
      </w:r>
      <w:r w:rsidR="00821BBD" w:rsidRPr="00CB4EE6">
        <w:rPr>
          <w:spacing w:val="-1"/>
          <w:sz w:val="24"/>
          <w:szCs w:val="24"/>
          <w:lang w:val="el-GR"/>
        </w:rPr>
        <w:t>ι</w:t>
      </w:r>
      <w:r w:rsidR="00821BBD" w:rsidRPr="00CB4EE6">
        <w:rPr>
          <w:sz w:val="24"/>
          <w:szCs w:val="24"/>
          <w:lang w:val="el-GR"/>
        </w:rPr>
        <w:t>:</w:t>
      </w:r>
    </w:p>
    <w:p w:rsidR="00821BBD" w:rsidRPr="00CB4EE6" w:rsidRDefault="00821BBD" w:rsidP="00821BBD">
      <w:pPr>
        <w:spacing w:before="10" w:after="0" w:line="110" w:lineRule="exact"/>
        <w:rPr>
          <w:sz w:val="11"/>
          <w:szCs w:val="11"/>
          <w:lang w:val="el-GR"/>
        </w:rPr>
      </w:pPr>
    </w:p>
    <w:p w:rsidR="00821BBD" w:rsidRPr="00CB4EE6" w:rsidRDefault="00821BBD" w:rsidP="00821BBD">
      <w:pPr>
        <w:tabs>
          <w:tab w:val="left" w:pos="820"/>
        </w:tabs>
        <w:spacing w:after="0" w:line="240" w:lineRule="auto"/>
        <w:ind w:left="820" w:right="117" w:hanging="360"/>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ο</w:t>
      </w:r>
      <w:r w:rsidRPr="00CB4EE6">
        <w:rPr>
          <w:spacing w:val="47"/>
          <w:sz w:val="24"/>
          <w:szCs w:val="24"/>
          <w:lang w:val="el-GR"/>
        </w:rPr>
        <w:t xml:space="preserve"> </w:t>
      </w:r>
      <w:r w:rsidRPr="00CB4EE6">
        <w:rPr>
          <w:sz w:val="24"/>
          <w:szCs w:val="24"/>
          <w:lang w:val="el-GR"/>
        </w:rPr>
        <w:t>σ</w:t>
      </w:r>
      <w:r w:rsidRPr="00CB4EE6">
        <w:rPr>
          <w:spacing w:val="-1"/>
          <w:sz w:val="24"/>
          <w:szCs w:val="24"/>
          <w:lang w:val="el-GR"/>
        </w:rPr>
        <w:t>υ</w:t>
      </w:r>
      <w:r w:rsidRPr="00CB4EE6">
        <w:rPr>
          <w:sz w:val="24"/>
          <w:szCs w:val="24"/>
          <w:lang w:val="el-GR"/>
        </w:rPr>
        <w:t>ν</w:t>
      </w:r>
      <w:r w:rsidRPr="00CB4EE6">
        <w:rPr>
          <w:spacing w:val="1"/>
          <w:sz w:val="24"/>
          <w:szCs w:val="24"/>
          <w:lang w:val="el-GR"/>
        </w:rPr>
        <w:t>τ</w:t>
      </w:r>
      <w:r w:rsidRPr="00CB4EE6">
        <w:rPr>
          <w:sz w:val="24"/>
          <w:szCs w:val="24"/>
          <w:lang w:val="el-GR"/>
        </w:rPr>
        <w:t>ο</w:t>
      </w:r>
      <w:r w:rsidRPr="00CB4EE6">
        <w:rPr>
          <w:spacing w:val="1"/>
          <w:sz w:val="24"/>
          <w:szCs w:val="24"/>
          <w:lang w:val="el-GR"/>
        </w:rPr>
        <w:t>ν</w:t>
      </w:r>
      <w:r w:rsidRPr="00CB4EE6">
        <w:rPr>
          <w:spacing w:val="-1"/>
          <w:sz w:val="24"/>
          <w:szCs w:val="24"/>
          <w:lang w:val="el-GR"/>
        </w:rPr>
        <w:t>ι</w:t>
      </w:r>
      <w:r w:rsidRPr="00CB4EE6">
        <w:rPr>
          <w:sz w:val="24"/>
          <w:szCs w:val="24"/>
          <w:lang w:val="el-GR"/>
        </w:rPr>
        <w:t>σμό</w:t>
      </w:r>
      <w:r w:rsidRPr="00CB4EE6">
        <w:rPr>
          <w:spacing w:val="46"/>
          <w:sz w:val="24"/>
          <w:szCs w:val="24"/>
          <w:lang w:val="el-GR"/>
        </w:rPr>
        <w:t xml:space="preserve"> </w:t>
      </w:r>
      <w:r w:rsidRPr="00CB4EE6">
        <w:rPr>
          <w:sz w:val="24"/>
          <w:szCs w:val="24"/>
          <w:lang w:val="el-GR"/>
        </w:rPr>
        <w:t>όλων</w:t>
      </w:r>
      <w:r w:rsidRPr="00CB4EE6">
        <w:rPr>
          <w:spacing w:val="47"/>
          <w:sz w:val="24"/>
          <w:szCs w:val="24"/>
          <w:lang w:val="el-GR"/>
        </w:rPr>
        <w:t xml:space="preserve"> </w:t>
      </w:r>
      <w:r w:rsidRPr="00CB4EE6">
        <w:rPr>
          <w:spacing w:val="-2"/>
          <w:sz w:val="24"/>
          <w:szCs w:val="24"/>
          <w:lang w:val="el-GR"/>
        </w:rPr>
        <w:t>τ</w:t>
      </w:r>
      <w:r w:rsidRPr="00CB4EE6">
        <w:rPr>
          <w:spacing w:val="1"/>
          <w:sz w:val="24"/>
          <w:szCs w:val="24"/>
          <w:lang w:val="el-GR"/>
        </w:rPr>
        <w:t>ω</w:t>
      </w:r>
      <w:r w:rsidRPr="00CB4EE6">
        <w:rPr>
          <w:sz w:val="24"/>
          <w:szCs w:val="24"/>
          <w:lang w:val="el-GR"/>
        </w:rPr>
        <w:t>ν</w:t>
      </w:r>
      <w:r w:rsidRPr="00CB4EE6">
        <w:rPr>
          <w:spacing w:val="46"/>
          <w:sz w:val="24"/>
          <w:szCs w:val="24"/>
          <w:lang w:val="el-GR"/>
        </w:rPr>
        <w:t xml:space="preserve"> </w:t>
      </w:r>
      <w:r w:rsidRPr="00CB4EE6">
        <w:rPr>
          <w:sz w:val="24"/>
          <w:szCs w:val="24"/>
          <w:lang w:val="el-GR"/>
        </w:rPr>
        <w:t>σχ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1"/>
          <w:sz w:val="24"/>
          <w:szCs w:val="24"/>
          <w:lang w:val="el-GR"/>
        </w:rPr>
        <w:t>ώ</w:t>
      </w:r>
      <w:r w:rsidRPr="00CB4EE6">
        <w:rPr>
          <w:sz w:val="24"/>
          <w:szCs w:val="24"/>
          <w:lang w:val="el-GR"/>
        </w:rPr>
        <w:t>ν</w:t>
      </w:r>
      <w:r w:rsidRPr="00CB4EE6">
        <w:rPr>
          <w:spacing w:val="46"/>
          <w:sz w:val="24"/>
          <w:szCs w:val="24"/>
          <w:lang w:val="el-GR"/>
        </w:rPr>
        <w:t xml:space="preserve"> </w:t>
      </w:r>
      <w:r w:rsidRPr="00CB4EE6">
        <w:rPr>
          <w:spacing w:val="1"/>
          <w:sz w:val="24"/>
          <w:szCs w:val="24"/>
          <w:lang w:val="el-GR"/>
        </w:rPr>
        <w:t>ε</w:t>
      </w:r>
      <w:r w:rsidRPr="00CB4EE6">
        <w:rPr>
          <w:spacing w:val="-2"/>
          <w:sz w:val="24"/>
          <w:szCs w:val="24"/>
          <w:lang w:val="el-GR"/>
        </w:rPr>
        <w:t>ν</w:t>
      </w:r>
      <w:r w:rsidRPr="00CB4EE6">
        <w:rPr>
          <w:spacing w:val="1"/>
          <w:sz w:val="24"/>
          <w:szCs w:val="24"/>
          <w:lang w:val="el-GR"/>
        </w:rPr>
        <w:t>ε</w:t>
      </w:r>
      <w:r w:rsidRPr="00CB4EE6">
        <w:rPr>
          <w:sz w:val="24"/>
          <w:szCs w:val="24"/>
          <w:lang w:val="el-GR"/>
        </w:rPr>
        <w:t>ρ</w:t>
      </w:r>
      <w:r w:rsidRPr="00CB4EE6">
        <w:rPr>
          <w:spacing w:val="-1"/>
          <w:sz w:val="24"/>
          <w:szCs w:val="24"/>
          <w:lang w:val="el-GR"/>
        </w:rPr>
        <w:t>γ</w:t>
      </w:r>
      <w:r w:rsidRPr="00CB4EE6">
        <w:rPr>
          <w:spacing w:val="1"/>
          <w:sz w:val="24"/>
          <w:szCs w:val="24"/>
          <w:lang w:val="el-GR"/>
        </w:rPr>
        <w:t>ε</w:t>
      </w:r>
      <w:r w:rsidRPr="00CB4EE6">
        <w:rPr>
          <w:spacing w:val="-1"/>
          <w:sz w:val="24"/>
          <w:szCs w:val="24"/>
          <w:lang w:val="el-GR"/>
        </w:rPr>
        <w:t>ι</w:t>
      </w:r>
      <w:r w:rsidRPr="00CB4EE6">
        <w:rPr>
          <w:spacing w:val="1"/>
          <w:sz w:val="24"/>
          <w:szCs w:val="24"/>
          <w:lang w:val="el-GR"/>
        </w:rPr>
        <w:t>ώ</w:t>
      </w:r>
      <w:r w:rsidRPr="00CB4EE6">
        <w:rPr>
          <w:sz w:val="24"/>
          <w:szCs w:val="24"/>
          <w:lang w:val="el-GR"/>
        </w:rPr>
        <w:t>ν</w:t>
      </w:r>
      <w:r w:rsidRPr="00CB4EE6">
        <w:rPr>
          <w:spacing w:val="47"/>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6"/>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w:t>
      </w:r>
      <w:r w:rsidRPr="00CB4EE6">
        <w:rPr>
          <w:spacing w:val="46"/>
          <w:sz w:val="24"/>
          <w:szCs w:val="24"/>
          <w:lang w:val="el-GR"/>
        </w:rPr>
        <w:t xml:space="preserve"> </w:t>
      </w:r>
      <w:r w:rsidRPr="00CB4EE6">
        <w:rPr>
          <w:spacing w:val="1"/>
          <w:sz w:val="24"/>
          <w:szCs w:val="24"/>
          <w:lang w:val="el-GR"/>
        </w:rPr>
        <w:t>ε</w:t>
      </w:r>
      <w:r w:rsidRPr="00CB4EE6">
        <w:rPr>
          <w:spacing w:val="-1"/>
          <w:sz w:val="24"/>
          <w:szCs w:val="24"/>
          <w:lang w:val="el-GR"/>
        </w:rPr>
        <w:t>κκ</w:t>
      </w:r>
      <w:r w:rsidRPr="00CB4EE6">
        <w:rPr>
          <w:spacing w:val="1"/>
          <w:sz w:val="24"/>
          <w:szCs w:val="24"/>
          <w:lang w:val="el-GR"/>
        </w:rPr>
        <w:t>έ</w:t>
      </w:r>
      <w:r w:rsidRPr="00CB4EE6">
        <w:rPr>
          <w:spacing w:val="-2"/>
          <w:sz w:val="24"/>
          <w:szCs w:val="24"/>
          <w:lang w:val="el-GR"/>
        </w:rPr>
        <w:t>ν</w:t>
      </w:r>
      <w:r w:rsidRPr="00CB4EE6">
        <w:rPr>
          <w:spacing w:val="1"/>
          <w:sz w:val="24"/>
          <w:szCs w:val="24"/>
          <w:lang w:val="el-GR"/>
        </w:rPr>
        <w:t>ω</w:t>
      </w:r>
      <w:r w:rsidRPr="00CB4EE6">
        <w:rPr>
          <w:sz w:val="24"/>
          <w:szCs w:val="24"/>
          <w:lang w:val="el-GR"/>
        </w:rPr>
        <w:t>ση</w:t>
      </w:r>
      <w:r w:rsidRPr="00CB4EE6">
        <w:rPr>
          <w:spacing w:val="46"/>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 σχ</w:t>
      </w:r>
      <w:r w:rsidRPr="00CB4EE6">
        <w:rPr>
          <w:spacing w:val="1"/>
          <w:sz w:val="24"/>
          <w:szCs w:val="24"/>
          <w:lang w:val="el-GR"/>
        </w:rPr>
        <w:t>ο</w:t>
      </w:r>
      <w:r w:rsidRPr="00CB4EE6">
        <w:rPr>
          <w:sz w:val="24"/>
          <w:szCs w:val="24"/>
          <w:lang w:val="el-GR"/>
        </w:rPr>
        <w:t>λ</w:t>
      </w:r>
      <w:r w:rsidRPr="00CB4EE6">
        <w:rPr>
          <w:spacing w:val="-2"/>
          <w:sz w:val="24"/>
          <w:szCs w:val="24"/>
          <w:lang w:val="el-GR"/>
        </w:rPr>
        <w:t>ι</w:t>
      </w:r>
      <w:r w:rsidRPr="00CB4EE6">
        <w:rPr>
          <w:spacing w:val="-1"/>
          <w:sz w:val="24"/>
          <w:szCs w:val="24"/>
          <w:lang w:val="el-GR"/>
        </w:rPr>
        <w:t>κ</w:t>
      </w:r>
      <w:r w:rsidRPr="00CB4EE6">
        <w:rPr>
          <w:sz w:val="24"/>
          <w:szCs w:val="24"/>
          <w:lang w:val="el-GR"/>
        </w:rPr>
        <w:t xml:space="preserve">ού </w:t>
      </w:r>
      <w:r w:rsidRPr="00CB4EE6">
        <w:rPr>
          <w:spacing w:val="-1"/>
          <w:sz w:val="24"/>
          <w:szCs w:val="24"/>
          <w:lang w:val="el-GR"/>
        </w:rPr>
        <w:t>κ</w:t>
      </w:r>
      <w:r w:rsidRPr="00CB4EE6">
        <w:rPr>
          <w:sz w:val="24"/>
          <w:szCs w:val="24"/>
          <w:lang w:val="el-GR"/>
        </w:rPr>
        <w:t>τιρ</w:t>
      </w:r>
      <w:r w:rsidRPr="00CB4EE6">
        <w:rPr>
          <w:spacing w:val="-1"/>
          <w:sz w:val="24"/>
          <w:szCs w:val="24"/>
          <w:lang w:val="el-GR"/>
        </w:rPr>
        <w:t>ί</w:t>
      </w:r>
      <w:r w:rsidR="000E2225">
        <w:rPr>
          <w:sz w:val="24"/>
          <w:szCs w:val="24"/>
          <w:lang w:val="el-GR"/>
        </w:rPr>
        <w:t xml:space="preserve">ου ή όχι, </w:t>
      </w:r>
      <w:r w:rsidRPr="00CB4EE6">
        <w:rPr>
          <w:sz w:val="24"/>
          <w:szCs w:val="24"/>
          <w:lang w:val="el-GR"/>
        </w:rPr>
        <w:t>ανάλογα της φύσης του συμβάντος σύμφ</w:t>
      </w:r>
      <w:r w:rsidRPr="00CB4EE6">
        <w:rPr>
          <w:spacing w:val="2"/>
          <w:sz w:val="24"/>
          <w:szCs w:val="24"/>
          <w:lang w:val="el-GR"/>
        </w:rPr>
        <w:t>ω</w:t>
      </w:r>
      <w:r w:rsidRPr="00CB4EE6">
        <w:rPr>
          <w:sz w:val="24"/>
          <w:szCs w:val="24"/>
          <w:lang w:val="el-GR"/>
        </w:rPr>
        <w:t>να</w:t>
      </w:r>
      <w:r w:rsidRPr="00CB4EE6">
        <w:rPr>
          <w:spacing w:val="1"/>
          <w:sz w:val="24"/>
          <w:szCs w:val="24"/>
          <w:lang w:val="el-GR"/>
        </w:rPr>
        <w:t xml:space="preserve"> </w:t>
      </w:r>
      <w:r w:rsidRPr="00CB4EE6">
        <w:rPr>
          <w:sz w:val="24"/>
          <w:szCs w:val="24"/>
          <w:lang w:val="el-GR"/>
        </w:rPr>
        <w:t>με</w:t>
      </w:r>
      <w:r w:rsidRPr="00CB4EE6">
        <w:rPr>
          <w:spacing w:val="-1"/>
          <w:sz w:val="24"/>
          <w:szCs w:val="24"/>
          <w:lang w:val="el-GR"/>
        </w:rPr>
        <w:t xml:space="preserve"> </w:t>
      </w:r>
      <w:r w:rsidRPr="00CB4EE6">
        <w:rPr>
          <w:sz w:val="24"/>
          <w:szCs w:val="24"/>
          <w:lang w:val="el-GR"/>
        </w:rPr>
        <w:t>το Σ</w:t>
      </w:r>
      <w:r w:rsidRPr="00CB4EE6">
        <w:rPr>
          <w:spacing w:val="-1"/>
          <w:sz w:val="24"/>
          <w:szCs w:val="24"/>
          <w:lang w:val="el-GR"/>
        </w:rPr>
        <w:t>χ</w:t>
      </w:r>
      <w:r w:rsidRPr="00CB4EE6">
        <w:rPr>
          <w:spacing w:val="1"/>
          <w:sz w:val="24"/>
          <w:szCs w:val="24"/>
          <w:lang w:val="el-GR"/>
        </w:rPr>
        <w:t>έ</w:t>
      </w:r>
      <w:r w:rsidRPr="00CB4EE6">
        <w:rPr>
          <w:spacing w:val="-1"/>
          <w:sz w:val="24"/>
          <w:szCs w:val="24"/>
          <w:lang w:val="el-GR"/>
        </w:rPr>
        <w:t>δι</w:t>
      </w:r>
      <w:r w:rsidRPr="00CB4EE6">
        <w:rPr>
          <w:sz w:val="24"/>
          <w:szCs w:val="24"/>
          <w:lang w:val="el-GR"/>
        </w:rPr>
        <w:t>ο</w:t>
      </w:r>
      <w:r w:rsidRPr="00CB4EE6">
        <w:rPr>
          <w:spacing w:val="1"/>
          <w:sz w:val="24"/>
          <w:szCs w:val="24"/>
          <w:lang w:val="el-GR"/>
        </w:rPr>
        <w:t xml:space="preserve"> </w:t>
      </w:r>
      <w:r w:rsidRPr="00CB4EE6">
        <w:rPr>
          <w:sz w:val="24"/>
          <w:szCs w:val="24"/>
          <w:lang w:val="el-GR"/>
        </w:rPr>
        <w:t>Έ</w:t>
      </w:r>
      <w:r w:rsidRPr="00CB4EE6">
        <w:rPr>
          <w:spacing w:val="-1"/>
          <w:sz w:val="24"/>
          <w:szCs w:val="24"/>
          <w:lang w:val="el-GR"/>
        </w:rPr>
        <w:t>κ</w:t>
      </w:r>
      <w:r w:rsidRPr="00CB4EE6">
        <w:rPr>
          <w:sz w:val="24"/>
          <w:szCs w:val="24"/>
          <w:lang w:val="el-GR"/>
        </w:rPr>
        <w:t>τ</w:t>
      </w:r>
      <w:r w:rsidRPr="00CB4EE6">
        <w:rPr>
          <w:spacing w:val="1"/>
          <w:sz w:val="24"/>
          <w:szCs w:val="24"/>
          <w:lang w:val="el-GR"/>
        </w:rPr>
        <w:t>α</w:t>
      </w:r>
      <w:r w:rsidRPr="00CB4EE6">
        <w:rPr>
          <w:spacing w:val="-1"/>
          <w:sz w:val="24"/>
          <w:szCs w:val="24"/>
          <w:lang w:val="el-GR"/>
        </w:rPr>
        <w:t>κ</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άγ</w:t>
      </w:r>
      <w:r w:rsidRPr="00CB4EE6">
        <w:rPr>
          <w:spacing w:val="-1"/>
          <w:sz w:val="24"/>
          <w:szCs w:val="24"/>
          <w:lang w:val="el-GR"/>
        </w:rPr>
        <w:t>κ</w:t>
      </w:r>
      <w:r w:rsidRPr="00CB4EE6">
        <w:rPr>
          <w:sz w:val="24"/>
          <w:szCs w:val="24"/>
          <w:lang w:val="el-GR"/>
        </w:rPr>
        <w:t>ης.</w:t>
      </w:r>
    </w:p>
    <w:p w:rsidR="00821BBD" w:rsidRPr="00CB4EE6" w:rsidRDefault="00821BBD" w:rsidP="00821BBD">
      <w:pPr>
        <w:spacing w:after="0" w:line="120" w:lineRule="exact"/>
        <w:rPr>
          <w:sz w:val="12"/>
          <w:szCs w:val="12"/>
          <w:lang w:val="el-GR"/>
        </w:rPr>
      </w:pPr>
    </w:p>
    <w:p w:rsidR="00821BBD" w:rsidRPr="00CB4EE6" w:rsidRDefault="00821BBD" w:rsidP="00821BBD">
      <w:pPr>
        <w:tabs>
          <w:tab w:val="left" w:pos="800"/>
        </w:tabs>
        <w:spacing w:after="0" w:line="240" w:lineRule="auto"/>
        <w:ind w:left="808" w:right="12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 xml:space="preserve">ην  </w:t>
      </w:r>
      <w:r w:rsidRPr="00CB4EE6">
        <w:rPr>
          <w:spacing w:val="10"/>
          <w:sz w:val="24"/>
          <w:szCs w:val="24"/>
          <w:lang w:val="el-GR"/>
        </w:rPr>
        <w:t xml:space="preserve"> </w:t>
      </w:r>
      <w:r w:rsidRPr="00CB4EE6">
        <w:rPr>
          <w:spacing w:val="1"/>
          <w:sz w:val="24"/>
          <w:szCs w:val="24"/>
          <w:lang w:val="el-GR"/>
        </w:rPr>
        <w:t>ε</w:t>
      </w:r>
      <w:r w:rsidRPr="00CB4EE6">
        <w:rPr>
          <w:sz w:val="24"/>
          <w:szCs w:val="24"/>
          <w:lang w:val="el-GR"/>
        </w:rPr>
        <w:t>π</w:t>
      </w:r>
      <w:r w:rsidRPr="00CB4EE6">
        <w:rPr>
          <w:spacing w:val="-2"/>
          <w:sz w:val="24"/>
          <w:szCs w:val="24"/>
          <w:lang w:val="el-GR"/>
        </w:rPr>
        <w:t>ι</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 xml:space="preserve">νία  </w:t>
      </w:r>
      <w:r w:rsidRPr="00CB4EE6">
        <w:rPr>
          <w:spacing w:val="10"/>
          <w:sz w:val="24"/>
          <w:szCs w:val="24"/>
          <w:lang w:val="el-GR"/>
        </w:rPr>
        <w:t xml:space="preserve"> </w:t>
      </w:r>
      <w:r w:rsidRPr="00CB4EE6">
        <w:rPr>
          <w:sz w:val="24"/>
          <w:szCs w:val="24"/>
          <w:lang w:val="el-GR"/>
        </w:rPr>
        <w:t xml:space="preserve">με  </w:t>
      </w:r>
      <w:r w:rsidRPr="00CB4EE6">
        <w:rPr>
          <w:spacing w:val="11"/>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 xml:space="preserve">ν  </w:t>
      </w:r>
      <w:r w:rsidRPr="00CB4EE6">
        <w:rPr>
          <w:spacing w:val="10"/>
          <w:sz w:val="24"/>
          <w:szCs w:val="24"/>
          <w:lang w:val="el-GR"/>
        </w:rPr>
        <w:t xml:space="preserve"> </w:t>
      </w:r>
      <w:r w:rsidRPr="00CB4EE6">
        <w:rPr>
          <w:spacing w:val="-1"/>
          <w:sz w:val="24"/>
          <w:szCs w:val="24"/>
          <w:lang w:val="el-GR"/>
        </w:rPr>
        <w:t>Π</w:t>
      </w:r>
      <w:r w:rsidRPr="00CB4EE6">
        <w:rPr>
          <w:sz w:val="24"/>
          <w:szCs w:val="24"/>
          <w:lang w:val="el-GR"/>
        </w:rPr>
        <w:t>ρ</w:t>
      </w:r>
      <w:r w:rsidRPr="00CB4EE6">
        <w:rPr>
          <w:spacing w:val="1"/>
          <w:sz w:val="24"/>
          <w:szCs w:val="24"/>
          <w:lang w:val="el-GR"/>
        </w:rPr>
        <w:t>ο</w:t>
      </w:r>
      <w:r w:rsidRPr="00CB4EE6">
        <w:rPr>
          <w:spacing w:val="-1"/>
          <w:sz w:val="24"/>
          <w:szCs w:val="24"/>
          <w:lang w:val="el-GR"/>
        </w:rPr>
        <w:t>ϊ</w:t>
      </w:r>
      <w:r w:rsidRPr="00CB4EE6">
        <w:rPr>
          <w:sz w:val="24"/>
          <w:szCs w:val="24"/>
          <w:lang w:val="el-GR"/>
        </w:rPr>
        <w:t>στ</w:t>
      </w:r>
      <w:r w:rsidRPr="00CB4EE6">
        <w:rPr>
          <w:spacing w:val="1"/>
          <w:sz w:val="24"/>
          <w:szCs w:val="24"/>
          <w:lang w:val="el-GR"/>
        </w:rPr>
        <w:t>α</w:t>
      </w:r>
      <w:r w:rsidRPr="00CB4EE6">
        <w:rPr>
          <w:sz w:val="24"/>
          <w:szCs w:val="24"/>
          <w:lang w:val="el-GR"/>
        </w:rPr>
        <w:t>μ</w:t>
      </w:r>
      <w:r w:rsidRPr="00CB4EE6">
        <w:rPr>
          <w:spacing w:val="1"/>
          <w:sz w:val="24"/>
          <w:szCs w:val="24"/>
          <w:lang w:val="el-GR"/>
        </w:rPr>
        <w:t>έ</w:t>
      </w:r>
      <w:r w:rsidRPr="00CB4EE6">
        <w:rPr>
          <w:sz w:val="24"/>
          <w:szCs w:val="24"/>
          <w:lang w:val="el-GR"/>
        </w:rPr>
        <w:t xml:space="preserve">νη  </w:t>
      </w:r>
      <w:r w:rsidRPr="00CB4EE6">
        <w:rPr>
          <w:spacing w:val="11"/>
          <w:sz w:val="24"/>
          <w:szCs w:val="24"/>
          <w:lang w:val="el-GR"/>
        </w:rPr>
        <w:t xml:space="preserve"> </w:t>
      </w:r>
      <w:r w:rsidRPr="00CB4EE6">
        <w:rPr>
          <w:sz w:val="24"/>
          <w:szCs w:val="24"/>
          <w:lang w:val="el-GR"/>
        </w:rPr>
        <w:t>Αρ</w:t>
      </w:r>
      <w:r w:rsidRPr="00CB4EE6">
        <w:rPr>
          <w:spacing w:val="-1"/>
          <w:sz w:val="24"/>
          <w:szCs w:val="24"/>
          <w:lang w:val="el-GR"/>
        </w:rPr>
        <w:t>χ</w:t>
      </w:r>
      <w:r w:rsidRPr="00CB4EE6">
        <w:rPr>
          <w:sz w:val="24"/>
          <w:szCs w:val="24"/>
          <w:lang w:val="el-GR"/>
        </w:rPr>
        <w:t xml:space="preserve">ή  </w:t>
      </w:r>
      <w:r w:rsidRPr="00CB4EE6">
        <w:rPr>
          <w:spacing w:val="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 xml:space="preserve">α  </w:t>
      </w:r>
      <w:r w:rsidRPr="00CB4EE6">
        <w:rPr>
          <w:spacing w:val="10"/>
          <w:sz w:val="24"/>
          <w:szCs w:val="24"/>
          <w:lang w:val="el-GR"/>
        </w:rPr>
        <w:t xml:space="preserve"> </w:t>
      </w:r>
      <w:r w:rsidRPr="00CB4EE6">
        <w:rPr>
          <w:sz w:val="24"/>
          <w:szCs w:val="24"/>
          <w:lang w:val="el-GR"/>
        </w:rPr>
        <w:t xml:space="preserve">να  </w:t>
      </w:r>
      <w:r w:rsidRPr="00CB4EE6">
        <w:rPr>
          <w:spacing w:val="11"/>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ώ</w:t>
      </w:r>
      <w:r w:rsidRPr="00CB4EE6">
        <w:rPr>
          <w:sz w:val="24"/>
          <w:szCs w:val="24"/>
          <w:lang w:val="el-GR"/>
        </w:rPr>
        <w:t xml:space="preserve">σει  </w:t>
      </w:r>
      <w:r w:rsidRPr="00CB4EE6">
        <w:rPr>
          <w:spacing w:val="9"/>
          <w:sz w:val="24"/>
          <w:szCs w:val="24"/>
          <w:lang w:val="el-GR"/>
        </w:rPr>
        <w:t xml:space="preserve"> </w:t>
      </w:r>
      <w:r w:rsidRPr="00CB4EE6">
        <w:rPr>
          <w:spacing w:val="-1"/>
          <w:sz w:val="24"/>
          <w:szCs w:val="24"/>
          <w:lang w:val="el-GR"/>
        </w:rPr>
        <w:t>κ</w:t>
      </w:r>
      <w:r w:rsidRPr="00CB4EE6">
        <w:rPr>
          <w:sz w:val="24"/>
          <w:szCs w:val="24"/>
          <w:lang w:val="el-GR"/>
        </w:rPr>
        <w:t xml:space="preserve">αι  </w:t>
      </w:r>
      <w:r w:rsidRPr="00CB4EE6">
        <w:rPr>
          <w:spacing w:val="9"/>
          <w:sz w:val="24"/>
          <w:szCs w:val="24"/>
          <w:lang w:val="el-GR"/>
        </w:rPr>
        <w:t xml:space="preserve"> </w:t>
      </w:r>
      <w:r w:rsidRPr="00CB4EE6">
        <w:rPr>
          <w:sz w:val="24"/>
          <w:szCs w:val="24"/>
          <w:lang w:val="el-GR"/>
        </w:rPr>
        <w:t xml:space="preserve">να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 σ</w:t>
      </w:r>
      <w:r w:rsidRPr="00CB4EE6">
        <w:rPr>
          <w:spacing w:val="-1"/>
          <w:sz w:val="24"/>
          <w:szCs w:val="24"/>
          <w:lang w:val="el-GR"/>
        </w:rPr>
        <w:t>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3"/>
          <w:sz w:val="24"/>
          <w:szCs w:val="24"/>
          <w:lang w:val="el-GR"/>
        </w:rPr>
        <w:t>ά</w:t>
      </w:r>
      <w:r w:rsidRPr="00CB4EE6">
        <w:rPr>
          <w:sz w:val="24"/>
          <w:szCs w:val="24"/>
          <w:lang w:val="el-GR"/>
        </w:rPr>
        <w:t>,</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αι άλ</w:t>
      </w:r>
      <w:r w:rsidRPr="00CB4EE6">
        <w:rPr>
          <w:spacing w:val="-1"/>
          <w:sz w:val="24"/>
          <w:szCs w:val="24"/>
          <w:lang w:val="el-GR"/>
        </w:rPr>
        <w:t>λ</w:t>
      </w:r>
      <w:r w:rsidRPr="00CB4EE6">
        <w:rPr>
          <w:sz w:val="24"/>
          <w:szCs w:val="24"/>
          <w:lang w:val="el-GR"/>
        </w:rPr>
        <w:t>ους φορ</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ό</w:t>
      </w:r>
      <w:r w:rsidRPr="00CB4EE6">
        <w:rPr>
          <w:sz w:val="24"/>
          <w:szCs w:val="24"/>
          <w:lang w:val="el-GR"/>
        </w:rPr>
        <w:t>τ</w:t>
      </w:r>
      <w:r w:rsidRPr="00CB4EE6">
        <w:rPr>
          <w:spacing w:val="1"/>
          <w:sz w:val="24"/>
          <w:szCs w:val="24"/>
          <w:lang w:val="el-GR"/>
        </w:rPr>
        <w:t>α</w:t>
      </w:r>
      <w:r w:rsidRPr="00CB4EE6">
        <w:rPr>
          <w:sz w:val="24"/>
          <w:szCs w:val="24"/>
          <w:lang w:val="el-GR"/>
        </w:rPr>
        <w:t>ν</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ρ</w:t>
      </w:r>
      <w:r w:rsidRPr="00CB4EE6">
        <w:rPr>
          <w:spacing w:val="-3"/>
          <w:sz w:val="24"/>
          <w:szCs w:val="24"/>
          <w:lang w:val="el-GR"/>
        </w:rPr>
        <w:t>ι</w:t>
      </w:r>
      <w:r w:rsidRPr="00CB4EE6">
        <w:rPr>
          <w:sz w:val="24"/>
          <w:szCs w:val="24"/>
          <w:lang w:val="el-GR"/>
        </w:rPr>
        <w:t xml:space="preserve">θεί </w:t>
      </w:r>
      <w:r w:rsidRPr="00CB4EE6">
        <w:rPr>
          <w:spacing w:val="1"/>
          <w:sz w:val="24"/>
          <w:szCs w:val="24"/>
          <w:lang w:val="el-GR"/>
        </w:rPr>
        <w:t>α</w:t>
      </w:r>
      <w:r w:rsidRPr="00CB4EE6">
        <w:rPr>
          <w:sz w:val="24"/>
          <w:szCs w:val="24"/>
          <w:lang w:val="el-GR"/>
        </w:rPr>
        <w:t>ν</w:t>
      </w:r>
      <w:r w:rsidRPr="00CB4EE6">
        <w:rPr>
          <w:spacing w:val="1"/>
          <w:sz w:val="24"/>
          <w:szCs w:val="24"/>
          <w:lang w:val="el-GR"/>
        </w:rPr>
        <w:t>αγ</w:t>
      </w:r>
      <w:r w:rsidRPr="00CB4EE6">
        <w:rPr>
          <w:spacing w:val="-1"/>
          <w:sz w:val="24"/>
          <w:szCs w:val="24"/>
          <w:lang w:val="el-GR"/>
        </w:rPr>
        <w:t>κ</w:t>
      </w:r>
      <w:r w:rsidRPr="00CB4EE6">
        <w:rPr>
          <w:sz w:val="24"/>
          <w:szCs w:val="24"/>
          <w:lang w:val="el-GR"/>
        </w:rPr>
        <w:t>α</w:t>
      </w:r>
      <w:r w:rsidRPr="00CB4EE6">
        <w:rPr>
          <w:spacing w:val="-1"/>
          <w:sz w:val="24"/>
          <w:szCs w:val="24"/>
          <w:lang w:val="el-GR"/>
        </w:rPr>
        <w:t>ί</w:t>
      </w:r>
      <w:r w:rsidRPr="00CB4EE6">
        <w:rPr>
          <w:spacing w:val="5"/>
          <w:sz w:val="24"/>
          <w:szCs w:val="24"/>
          <w:lang w:val="el-GR"/>
        </w:rPr>
        <w:t>ο</w:t>
      </w:r>
      <w:r w:rsidRPr="00CB4EE6">
        <w:rPr>
          <w:sz w:val="24"/>
          <w:szCs w:val="24"/>
          <w:lang w:val="el-GR"/>
        </w:rPr>
        <w:t>.</w:t>
      </w:r>
    </w:p>
    <w:p w:rsidR="00821BBD" w:rsidRDefault="00821BBD" w:rsidP="00821BBD">
      <w:pPr>
        <w:tabs>
          <w:tab w:val="left" w:pos="800"/>
        </w:tabs>
        <w:spacing w:before="60" w:after="0" w:line="240" w:lineRule="auto"/>
        <w:ind w:left="808" w:right="11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η</w:t>
      </w:r>
      <w:r w:rsidRPr="00CB4EE6">
        <w:rPr>
          <w:spacing w:val="49"/>
          <w:sz w:val="24"/>
          <w:szCs w:val="24"/>
          <w:lang w:val="el-GR"/>
        </w:rPr>
        <w:t xml:space="preserve"> </w:t>
      </w:r>
      <w:r w:rsidRPr="00CB4EE6">
        <w:rPr>
          <w:sz w:val="24"/>
          <w:szCs w:val="24"/>
          <w:lang w:val="el-GR"/>
        </w:rPr>
        <w:t>μ</w:t>
      </w:r>
      <w:r w:rsidRPr="00CB4EE6">
        <w:rPr>
          <w:spacing w:val="1"/>
          <w:sz w:val="24"/>
          <w:szCs w:val="24"/>
          <w:lang w:val="el-GR"/>
        </w:rPr>
        <w:t>έ</w:t>
      </w:r>
      <w:r w:rsidRPr="00CB4EE6">
        <w:rPr>
          <w:sz w:val="24"/>
          <w:szCs w:val="24"/>
          <w:lang w:val="el-GR"/>
        </w:rPr>
        <w:t>ρ</w:t>
      </w:r>
      <w:r w:rsidRPr="00CB4EE6">
        <w:rPr>
          <w:spacing w:val="-1"/>
          <w:sz w:val="24"/>
          <w:szCs w:val="24"/>
          <w:lang w:val="el-GR"/>
        </w:rPr>
        <w:t>ι</w:t>
      </w:r>
      <w:r w:rsidRPr="00CB4EE6">
        <w:rPr>
          <w:sz w:val="24"/>
          <w:szCs w:val="24"/>
          <w:lang w:val="el-GR"/>
        </w:rPr>
        <w:t>μνα</w:t>
      </w:r>
      <w:r w:rsidRPr="00CB4EE6">
        <w:rPr>
          <w:spacing w:val="49"/>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9"/>
          <w:sz w:val="24"/>
          <w:szCs w:val="24"/>
          <w:lang w:val="el-GR"/>
        </w:rPr>
        <w:t xml:space="preserve"> </w:t>
      </w:r>
      <w:r w:rsidRPr="00CB4EE6">
        <w:rPr>
          <w:sz w:val="24"/>
          <w:szCs w:val="24"/>
          <w:lang w:val="el-GR"/>
        </w:rPr>
        <w:t>παρ</w:t>
      </w:r>
      <w:r w:rsidRPr="00CB4EE6">
        <w:rPr>
          <w:spacing w:val="1"/>
          <w:sz w:val="24"/>
          <w:szCs w:val="24"/>
          <w:lang w:val="el-GR"/>
        </w:rPr>
        <w:t>α</w:t>
      </w:r>
      <w:r w:rsidRPr="00CB4EE6">
        <w:rPr>
          <w:sz w:val="24"/>
          <w:szCs w:val="24"/>
          <w:lang w:val="el-GR"/>
        </w:rPr>
        <w:t>μονή</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49"/>
          <w:sz w:val="24"/>
          <w:szCs w:val="24"/>
          <w:lang w:val="el-GR"/>
        </w:rPr>
        <w:t xml:space="preserve"> </w:t>
      </w:r>
      <w:r w:rsidRPr="00CB4EE6">
        <w:rPr>
          <w:sz w:val="24"/>
          <w:szCs w:val="24"/>
          <w:lang w:val="el-GR"/>
        </w:rPr>
        <w:t>μαθ</w:t>
      </w:r>
      <w:r w:rsidRPr="00CB4EE6">
        <w:rPr>
          <w:spacing w:val="-2"/>
          <w:sz w:val="24"/>
          <w:szCs w:val="24"/>
          <w:lang w:val="el-GR"/>
        </w:rPr>
        <w:t>η</w:t>
      </w:r>
      <w:r w:rsidRPr="00CB4EE6">
        <w:rPr>
          <w:sz w:val="24"/>
          <w:szCs w:val="24"/>
          <w:lang w:val="el-GR"/>
        </w:rPr>
        <w:t>τ</w:t>
      </w:r>
      <w:r w:rsidRPr="00CB4EE6">
        <w:rPr>
          <w:spacing w:val="1"/>
          <w:sz w:val="24"/>
          <w:szCs w:val="24"/>
          <w:lang w:val="el-GR"/>
        </w:rPr>
        <w:t>ώ</w:t>
      </w:r>
      <w:r w:rsidRPr="00CB4EE6">
        <w:rPr>
          <w:sz w:val="24"/>
          <w:szCs w:val="24"/>
          <w:lang w:val="el-GR"/>
        </w:rPr>
        <w:t>ν</w:t>
      </w:r>
      <w:r w:rsidRPr="00CB4EE6">
        <w:rPr>
          <w:spacing w:val="49"/>
          <w:sz w:val="24"/>
          <w:szCs w:val="24"/>
          <w:lang w:val="el-GR"/>
        </w:rPr>
        <w:t xml:space="preserve"> </w:t>
      </w:r>
      <w:r w:rsidRPr="00CB4EE6">
        <w:rPr>
          <w:sz w:val="24"/>
          <w:szCs w:val="24"/>
          <w:lang w:val="el-GR"/>
        </w:rPr>
        <w:t>στο</w:t>
      </w:r>
      <w:r w:rsidRPr="00CB4EE6">
        <w:rPr>
          <w:spacing w:val="49"/>
          <w:sz w:val="24"/>
          <w:szCs w:val="24"/>
          <w:lang w:val="el-GR"/>
        </w:rPr>
        <w:t xml:space="preserve"> </w:t>
      </w:r>
      <w:r w:rsidRPr="00CB4EE6">
        <w:rPr>
          <w:spacing w:val="1"/>
          <w:sz w:val="24"/>
          <w:szCs w:val="24"/>
          <w:lang w:val="el-GR"/>
        </w:rPr>
        <w:t>χώ</w:t>
      </w:r>
      <w:r w:rsidRPr="00CB4EE6">
        <w:rPr>
          <w:sz w:val="24"/>
          <w:szCs w:val="24"/>
          <w:lang w:val="el-GR"/>
        </w:rPr>
        <w:t>ρο</w:t>
      </w:r>
      <w:r w:rsidRPr="00CB4EE6">
        <w:rPr>
          <w:spacing w:val="49"/>
          <w:sz w:val="24"/>
          <w:szCs w:val="24"/>
          <w:lang w:val="el-GR"/>
        </w:rPr>
        <w:t xml:space="preserve"> </w:t>
      </w:r>
      <w:r w:rsidRPr="00CB4EE6">
        <w:rPr>
          <w:spacing w:val="-1"/>
          <w:sz w:val="24"/>
          <w:szCs w:val="24"/>
          <w:lang w:val="el-GR"/>
        </w:rPr>
        <w:t>κ</w:t>
      </w:r>
      <w:r w:rsidRPr="00CB4EE6">
        <w:rPr>
          <w:sz w:val="24"/>
          <w:szCs w:val="24"/>
          <w:lang w:val="el-GR"/>
        </w:rPr>
        <w:t>ατ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ής</w:t>
      </w:r>
      <w:r w:rsidRPr="00CB4EE6">
        <w:rPr>
          <w:spacing w:val="48"/>
          <w:sz w:val="24"/>
          <w:szCs w:val="24"/>
          <w:lang w:val="el-GR"/>
        </w:rPr>
        <w:t xml:space="preserve"> </w:t>
      </w:r>
      <w:r w:rsidRPr="00CB4EE6">
        <w:rPr>
          <w:spacing w:val="-1"/>
          <w:sz w:val="24"/>
          <w:szCs w:val="24"/>
          <w:lang w:val="el-GR"/>
        </w:rPr>
        <w:t>έω</w:t>
      </w:r>
      <w:r w:rsidRPr="00CB4EE6">
        <w:rPr>
          <w:sz w:val="24"/>
          <w:szCs w:val="24"/>
          <w:lang w:val="el-GR"/>
        </w:rPr>
        <w:t>ς</w:t>
      </w:r>
      <w:r w:rsidRPr="00CB4EE6">
        <w:rPr>
          <w:spacing w:val="48"/>
          <w:sz w:val="24"/>
          <w:szCs w:val="24"/>
          <w:lang w:val="el-GR"/>
        </w:rPr>
        <w:t xml:space="preserve"> </w:t>
      </w:r>
      <w:r w:rsidRPr="00CB4EE6">
        <w:rPr>
          <w:sz w:val="24"/>
          <w:szCs w:val="24"/>
          <w:lang w:val="el-GR"/>
        </w:rPr>
        <w:t>ότ</w:t>
      </w:r>
      <w:r w:rsidRPr="00CB4EE6">
        <w:rPr>
          <w:spacing w:val="1"/>
          <w:sz w:val="24"/>
          <w:szCs w:val="24"/>
          <w:lang w:val="el-GR"/>
        </w:rPr>
        <w:t>ο</w:t>
      </w:r>
      <w:r w:rsidRPr="00CB4EE6">
        <w:rPr>
          <w:sz w:val="24"/>
          <w:szCs w:val="24"/>
          <w:lang w:val="el-GR"/>
        </w:rPr>
        <w:t xml:space="preserve">υ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w:t>
      </w:r>
      <w:r w:rsidRPr="00CB4EE6">
        <w:rPr>
          <w:spacing w:val="4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τις</w:t>
      </w:r>
      <w:r w:rsidRPr="00CB4EE6">
        <w:rPr>
          <w:spacing w:val="48"/>
          <w:sz w:val="24"/>
          <w:szCs w:val="24"/>
          <w:lang w:val="el-GR"/>
        </w:rPr>
        <w:t xml:space="preserve"> </w:t>
      </w:r>
      <w:r w:rsidRPr="00CB4EE6">
        <w:rPr>
          <w:sz w:val="24"/>
          <w:szCs w:val="24"/>
          <w:lang w:val="el-GR"/>
        </w:rPr>
        <w:t>πε</w:t>
      </w:r>
      <w:r w:rsidRPr="00CB4EE6">
        <w:rPr>
          <w:spacing w:val="-2"/>
          <w:sz w:val="24"/>
          <w:szCs w:val="24"/>
          <w:lang w:val="el-GR"/>
        </w:rPr>
        <w:t>ρ</w:t>
      </w:r>
      <w:r w:rsidRPr="00CB4EE6">
        <w:rPr>
          <w:sz w:val="24"/>
          <w:szCs w:val="24"/>
          <w:lang w:val="el-GR"/>
        </w:rPr>
        <w:t>α</w:t>
      </w:r>
      <w:r w:rsidRPr="00CB4EE6">
        <w:rPr>
          <w:spacing w:val="-1"/>
          <w:sz w:val="24"/>
          <w:szCs w:val="24"/>
          <w:lang w:val="el-GR"/>
        </w:rPr>
        <w:t>ι</w:t>
      </w:r>
      <w:r w:rsidRPr="00CB4EE6">
        <w:rPr>
          <w:sz w:val="24"/>
          <w:szCs w:val="24"/>
          <w:lang w:val="el-GR"/>
        </w:rPr>
        <w:t>τ</w:t>
      </w:r>
      <w:r w:rsidRPr="00CB4EE6">
        <w:rPr>
          <w:spacing w:val="1"/>
          <w:sz w:val="24"/>
          <w:szCs w:val="24"/>
          <w:lang w:val="el-GR"/>
        </w:rPr>
        <w:t>έ</w:t>
      </w:r>
      <w:r w:rsidRPr="00CB4EE6">
        <w:rPr>
          <w:sz w:val="24"/>
          <w:szCs w:val="24"/>
          <w:lang w:val="el-GR"/>
        </w:rPr>
        <w:t>ρω</w:t>
      </w:r>
      <w:r w:rsidRPr="00CB4EE6">
        <w:rPr>
          <w:spacing w:val="47"/>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έ</w:t>
      </w:r>
      <w:r w:rsidRPr="00CB4EE6">
        <w:rPr>
          <w:spacing w:val="-2"/>
          <w:sz w:val="24"/>
          <w:szCs w:val="24"/>
          <w:lang w:val="el-GR"/>
        </w:rPr>
        <w:t>ρ</w:t>
      </w:r>
      <w:r w:rsidRPr="00CB4EE6">
        <w:rPr>
          <w:spacing w:val="1"/>
          <w:sz w:val="24"/>
          <w:szCs w:val="24"/>
          <w:lang w:val="el-GR"/>
        </w:rPr>
        <w:t>γε</w:t>
      </w:r>
      <w:r w:rsidRPr="00CB4EE6">
        <w:rPr>
          <w:spacing w:val="-1"/>
          <w:sz w:val="24"/>
          <w:szCs w:val="24"/>
          <w:lang w:val="el-GR"/>
        </w:rPr>
        <w:t>ι</w:t>
      </w:r>
      <w:r w:rsidRPr="00CB4EE6">
        <w:rPr>
          <w:spacing w:val="1"/>
          <w:sz w:val="24"/>
          <w:szCs w:val="24"/>
          <w:lang w:val="el-GR"/>
        </w:rPr>
        <w:t>ε</w:t>
      </w:r>
      <w:r w:rsidRPr="00CB4EE6">
        <w:rPr>
          <w:sz w:val="24"/>
          <w:szCs w:val="24"/>
          <w:lang w:val="el-GR"/>
        </w:rPr>
        <w:t>ς</w:t>
      </w:r>
      <w:r w:rsidRPr="00CB4EE6">
        <w:rPr>
          <w:spacing w:val="46"/>
          <w:sz w:val="24"/>
          <w:szCs w:val="24"/>
          <w:lang w:val="el-GR"/>
        </w:rPr>
        <w:t xml:space="preserve"> </w:t>
      </w:r>
      <w:r w:rsidRPr="00CB4EE6">
        <w:rPr>
          <w:sz w:val="24"/>
          <w:szCs w:val="24"/>
          <w:lang w:val="el-GR"/>
        </w:rPr>
        <w:t>από</w:t>
      </w:r>
      <w:r w:rsidRPr="00CB4EE6">
        <w:rPr>
          <w:spacing w:val="48"/>
          <w:sz w:val="24"/>
          <w:szCs w:val="24"/>
          <w:lang w:val="el-GR"/>
        </w:rPr>
        <w:t xml:space="preserve"> </w:t>
      </w:r>
      <w:r w:rsidRPr="00CB4EE6">
        <w:rPr>
          <w:spacing w:val="-2"/>
          <w:sz w:val="24"/>
          <w:szCs w:val="24"/>
          <w:lang w:val="el-GR"/>
        </w:rPr>
        <w:t>τ</w:t>
      </w:r>
      <w:r w:rsidRPr="00CB4EE6">
        <w:rPr>
          <w:sz w:val="24"/>
          <w:szCs w:val="24"/>
          <w:lang w:val="el-GR"/>
        </w:rPr>
        <w:t>ους</w:t>
      </w:r>
      <w:r w:rsidRPr="00CB4EE6">
        <w:rPr>
          <w:spacing w:val="48"/>
          <w:sz w:val="24"/>
          <w:szCs w:val="24"/>
          <w:lang w:val="el-GR"/>
        </w:rPr>
        <w:t xml:space="preserve"> </w:t>
      </w:r>
      <w:r w:rsidRPr="00CB4EE6">
        <w:rPr>
          <w:sz w:val="24"/>
          <w:szCs w:val="24"/>
          <w:lang w:val="el-GR"/>
        </w:rPr>
        <w:t>αρμ</w:t>
      </w:r>
      <w:r w:rsidRPr="00CB4EE6">
        <w:rPr>
          <w:spacing w:val="1"/>
          <w:sz w:val="24"/>
          <w:szCs w:val="24"/>
          <w:lang w:val="el-GR"/>
        </w:rPr>
        <w:t>ο</w:t>
      </w:r>
      <w:r w:rsidRPr="00CB4EE6">
        <w:rPr>
          <w:spacing w:val="-1"/>
          <w:sz w:val="24"/>
          <w:szCs w:val="24"/>
          <w:lang w:val="el-GR"/>
        </w:rPr>
        <w:t>δί</w:t>
      </w:r>
      <w:r w:rsidRPr="00CB4EE6">
        <w:rPr>
          <w:sz w:val="24"/>
          <w:szCs w:val="24"/>
          <w:lang w:val="el-GR"/>
        </w:rPr>
        <w:t>ους.</w:t>
      </w:r>
      <w:r w:rsidRPr="00CB4EE6">
        <w:rPr>
          <w:spacing w:val="47"/>
          <w:sz w:val="24"/>
          <w:szCs w:val="24"/>
          <w:lang w:val="el-GR"/>
        </w:rPr>
        <w:t xml:space="preserve"> </w:t>
      </w:r>
      <w:r w:rsidRPr="00CB4EE6">
        <w:rPr>
          <w:sz w:val="24"/>
          <w:szCs w:val="24"/>
          <w:lang w:val="el-GR"/>
        </w:rPr>
        <w:t>Σε</w:t>
      </w:r>
      <w:r w:rsidRPr="00CB4EE6">
        <w:rPr>
          <w:spacing w:val="49"/>
          <w:sz w:val="24"/>
          <w:szCs w:val="24"/>
          <w:lang w:val="el-GR"/>
        </w:rPr>
        <w:t xml:space="preserve"> </w:t>
      </w:r>
      <w:r w:rsidRPr="00CB4EE6">
        <w:rPr>
          <w:sz w:val="24"/>
          <w:szCs w:val="24"/>
          <w:lang w:val="el-GR"/>
        </w:rPr>
        <w:t>περ</w:t>
      </w:r>
      <w:r w:rsidRPr="00CB4EE6">
        <w:rPr>
          <w:spacing w:val="-3"/>
          <w:sz w:val="24"/>
          <w:szCs w:val="24"/>
          <w:lang w:val="el-GR"/>
        </w:rPr>
        <w:t>ί</w:t>
      </w:r>
      <w:r w:rsidRPr="00CB4EE6">
        <w:rPr>
          <w:sz w:val="24"/>
          <w:szCs w:val="24"/>
          <w:lang w:val="el-GR"/>
        </w:rPr>
        <w:t>πτ</w:t>
      </w:r>
      <w:r w:rsidRPr="00CB4EE6">
        <w:rPr>
          <w:spacing w:val="1"/>
          <w:sz w:val="24"/>
          <w:szCs w:val="24"/>
          <w:lang w:val="el-GR"/>
        </w:rPr>
        <w:t>ω</w:t>
      </w:r>
      <w:r w:rsidRPr="00CB4EE6">
        <w:rPr>
          <w:sz w:val="24"/>
          <w:szCs w:val="24"/>
          <w:lang w:val="el-GR"/>
        </w:rPr>
        <w:t>ση που</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α</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θεί</w:t>
      </w:r>
      <w:r w:rsidRPr="00CB4EE6">
        <w:rPr>
          <w:spacing w:val="2"/>
          <w:sz w:val="24"/>
          <w:szCs w:val="24"/>
          <w:lang w:val="el-GR"/>
        </w:rPr>
        <w:t xml:space="preserve"> </w:t>
      </w:r>
      <w:r w:rsidRPr="00CB4EE6">
        <w:rPr>
          <w:sz w:val="24"/>
          <w:szCs w:val="24"/>
          <w:lang w:val="el-GR"/>
        </w:rPr>
        <w:t>απόφ</w:t>
      </w:r>
      <w:r w:rsidRPr="00CB4EE6">
        <w:rPr>
          <w:spacing w:val="-2"/>
          <w:sz w:val="24"/>
          <w:szCs w:val="24"/>
          <w:lang w:val="el-GR"/>
        </w:rPr>
        <w:t>α</w:t>
      </w:r>
      <w:r w:rsidRPr="00CB4EE6">
        <w:rPr>
          <w:sz w:val="24"/>
          <w:szCs w:val="24"/>
          <w:lang w:val="el-GR"/>
        </w:rPr>
        <w:t>ση</w:t>
      </w:r>
      <w:r w:rsidRPr="00CB4EE6">
        <w:rPr>
          <w:spacing w:val="3"/>
          <w:sz w:val="24"/>
          <w:szCs w:val="24"/>
          <w:lang w:val="el-GR"/>
        </w:rPr>
        <w:t xml:space="preserve"> </w:t>
      </w:r>
      <w:r w:rsidRPr="00CB4EE6">
        <w:rPr>
          <w:spacing w:val="-1"/>
          <w:sz w:val="24"/>
          <w:szCs w:val="24"/>
          <w:lang w:val="el-GR"/>
        </w:rPr>
        <w:t>δι</w:t>
      </w:r>
      <w:r w:rsidRPr="00CB4EE6">
        <w:rPr>
          <w:sz w:val="24"/>
          <w:szCs w:val="24"/>
          <w:lang w:val="el-GR"/>
        </w:rPr>
        <w:t>α</w:t>
      </w:r>
      <w:r w:rsidRPr="00CB4EE6">
        <w:rPr>
          <w:spacing w:val="-1"/>
          <w:sz w:val="24"/>
          <w:szCs w:val="24"/>
          <w:lang w:val="el-GR"/>
        </w:rPr>
        <w:t>κ</w:t>
      </w:r>
      <w:r w:rsidRPr="00CB4EE6">
        <w:rPr>
          <w:sz w:val="24"/>
          <w:szCs w:val="24"/>
          <w:lang w:val="el-GR"/>
        </w:rPr>
        <w:t>οπής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λε</w:t>
      </w:r>
      <w:r w:rsidRPr="00CB4EE6">
        <w:rPr>
          <w:spacing w:val="-1"/>
          <w:sz w:val="24"/>
          <w:szCs w:val="24"/>
          <w:lang w:val="el-GR"/>
        </w:rPr>
        <w:t>ι</w:t>
      </w:r>
      <w:r w:rsidRPr="00CB4EE6">
        <w:rPr>
          <w:spacing w:val="-2"/>
          <w:sz w:val="24"/>
          <w:szCs w:val="24"/>
          <w:lang w:val="el-GR"/>
        </w:rPr>
        <w:t>τ</w:t>
      </w:r>
      <w:r w:rsidRPr="00CB4EE6">
        <w:rPr>
          <w:sz w:val="24"/>
          <w:szCs w:val="24"/>
          <w:lang w:val="el-GR"/>
        </w:rPr>
        <w:t>ουργ</w:t>
      </w:r>
      <w:r w:rsidRPr="00CB4EE6">
        <w:rPr>
          <w:spacing w:val="-1"/>
          <w:sz w:val="24"/>
          <w:szCs w:val="24"/>
          <w:lang w:val="el-GR"/>
        </w:rPr>
        <w:t>ί</w:t>
      </w:r>
      <w:r w:rsidRPr="00CB4EE6">
        <w:rPr>
          <w:sz w:val="24"/>
          <w:szCs w:val="24"/>
          <w:lang w:val="el-GR"/>
        </w:rPr>
        <w:t>ας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 σχ</w:t>
      </w:r>
      <w:r w:rsidRPr="00CB4EE6">
        <w:rPr>
          <w:spacing w:val="1"/>
          <w:sz w:val="24"/>
          <w:szCs w:val="24"/>
          <w:lang w:val="el-GR"/>
        </w:rPr>
        <w:t>ο</w:t>
      </w:r>
      <w:r w:rsidRPr="00CB4EE6">
        <w:rPr>
          <w:sz w:val="24"/>
          <w:szCs w:val="24"/>
          <w:lang w:val="el-GR"/>
        </w:rPr>
        <w:t>λε</w:t>
      </w:r>
      <w:r w:rsidRPr="00CB4EE6">
        <w:rPr>
          <w:spacing w:val="-1"/>
          <w:sz w:val="24"/>
          <w:szCs w:val="24"/>
          <w:lang w:val="el-GR"/>
        </w:rPr>
        <w:t>ίω</w:t>
      </w:r>
      <w:r w:rsidRPr="00CB4EE6">
        <w:rPr>
          <w:sz w:val="24"/>
          <w:szCs w:val="24"/>
          <w:lang w:val="el-GR"/>
        </w:rPr>
        <w:t>ν</w:t>
      </w:r>
      <w:r w:rsidRPr="00CB4EE6">
        <w:rPr>
          <w:spacing w:val="3"/>
          <w:sz w:val="24"/>
          <w:szCs w:val="24"/>
          <w:lang w:val="el-GR"/>
        </w:rPr>
        <w:t xml:space="preserve"> </w:t>
      </w:r>
      <w:r w:rsidRPr="00CB4EE6">
        <w:rPr>
          <w:sz w:val="24"/>
          <w:szCs w:val="24"/>
          <w:lang w:val="el-GR"/>
        </w:rPr>
        <w:t>μ</w:t>
      </w:r>
      <w:r w:rsidRPr="00CB4EE6">
        <w:rPr>
          <w:spacing w:val="-1"/>
          <w:sz w:val="24"/>
          <w:szCs w:val="24"/>
          <w:lang w:val="el-GR"/>
        </w:rPr>
        <w:t>ε</w:t>
      </w:r>
      <w:r w:rsidRPr="00CB4EE6">
        <w:rPr>
          <w:sz w:val="24"/>
          <w:szCs w:val="24"/>
          <w:lang w:val="el-GR"/>
        </w:rPr>
        <w:t>ρ</w:t>
      </w:r>
      <w:r w:rsidRPr="00CB4EE6">
        <w:rPr>
          <w:spacing w:val="-1"/>
          <w:sz w:val="24"/>
          <w:szCs w:val="24"/>
          <w:lang w:val="el-GR"/>
        </w:rPr>
        <w:t>ι</w:t>
      </w:r>
      <w:r w:rsidRPr="00CB4EE6">
        <w:rPr>
          <w:sz w:val="24"/>
          <w:szCs w:val="24"/>
          <w:lang w:val="el-GR"/>
        </w:rPr>
        <w:t>μνά</w:t>
      </w:r>
      <w:r w:rsidRPr="00CB4EE6">
        <w:rPr>
          <w:spacing w:val="3"/>
          <w:sz w:val="24"/>
          <w:szCs w:val="24"/>
          <w:lang w:val="el-GR"/>
        </w:rPr>
        <w:t xml:space="preserve"> </w:t>
      </w:r>
      <w:r w:rsidRPr="00CB4EE6">
        <w:rPr>
          <w:spacing w:val="1"/>
          <w:sz w:val="24"/>
          <w:szCs w:val="24"/>
          <w:lang w:val="el-GR"/>
        </w:rPr>
        <w:t>γ</w:t>
      </w:r>
      <w:r w:rsidRPr="00CB4EE6">
        <w:rPr>
          <w:spacing w:val="-3"/>
          <w:sz w:val="24"/>
          <w:szCs w:val="24"/>
          <w:lang w:val="el-GR"/>
        </w:rPr>
        <w:t>ι</w:t>
      </w:r>
      <w:r w:rsidRPr="00CB4EE6">
        <w:rPr>
          <w:sz w:val="24"/>
          <w:szCs w:val="24"/>
          <w:lang w:val="el-GR"/>
        </w:rPr>
        <w:t>α τ</w:t>
      </w:r>
      <w:r w:rsidRPr="00CB4EE6">
        <w:rPr>
          <w:spacing w:val="1"/>
          <w:sz w:val="24"/>
          <w:szCs w:val="24"/>
          <w:lang w:val="el-GR"/>
        </w:rPr>
        <w:t>η</w:t>
      </w:r>
      <w:r w:rsidRPr="00CB4EE6">
        <w:rPr>
          <w:sz w:val="24"/>
          <w:szCs w:val="24"/>
          <w:lang w:val="el-GR"/>
        </w:rPr>
        <w:t>ν</w:t>
      </w:r>
      <w:r w:rsidRPr="00CB4EE6">
        <w:rPr>
          <w:spacing w:val="3"/>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 παρ</w:t>
      </w:r>
      <w:r w:rsidRPr="00CB4EE6">
        <w:rPr>
          <w:spacing w:val="1"/>
          <w:sz w:val="24"/>
          <w:szCs w:val="24"/>
          <w:lang w:val="el-GR"/>
        </w:rPr>
        <w:t>α</w:t>
      </w:r>
      <w:r w:rsidRPr="00CB4EE6">
        <w:rPr>
          <w:sz w:val="24"/>
          <w:szCs w:val="24"/>
          <w:lang w:val="el-GR"/>
        </w:rPr>
        <w:t>μο</w:t>
      </w:r>
      <w:r w:rsidRPr="00CB4EE6">
        <w:rPr>
          <w:spacing w:val="-2"/>
          <w:sz w:val="24"/>
          <w:szCs w:val="24"/>
          <w:lang w:val="el-GR"/>
        </w:rPr>
        <w:t>ν</w:t>
      </w:r>
      <w:r w:rsidRPr="00CB4EE6">
        <w:rPr>
          <w:sz w:val="24"/>
          <w:szCs w:val="24"/>
          <w:lang w:val="el-GR"/>
        </w:rPr>
        <w:t>ή</w:t>
      </w:r>
      <w:r w:rsidRPr="00CB4EE6">
        <w:rPr>
          <w:spacing w:val="1"/>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3"/>
          <w:sz w:val="24"/>
          <w:szCs w:val="24"/>
          <w:lang w:val="el-GR"/>
        </w:rPr>
        <w:t xml:space="preserve"> </w:t>
      </w:r>
      <w:r w:rsidRPr="00CB4EE6">
        <w:rPr>
          <w:spacing w:val="-2"/>
          <w:sz w:val="24"/>
          <w:szCs w:val="24"/>
          <w:lang w:val="el-GR"/>
        </w:rPr>
        <w:t>μ</w:t>
      </w:r>
      <w:r w:rsidRPr="00CB4EE6">
        <w:rPr>
          <w:sz w:val="24"/>
          <w:szCs w:val="24"/>
          <w:lang w:val="el-GR"/>
        </w:rPr>
        <w:t>αθη</w:t>
      </w:r>
      <w:r w:rsidRPr="00CB4EE6">
        <w:rPr>
          <w:spacing w:val="1"/>
          <w:sz w:val="24"/>
          <w:szCs w:val="24"/>
          <w:lang w:val="el-GR"/>
        </w:rPr>
        <w:t>τ</w:t>
      </w:r>
      <w:r w:rsidRPr="00CB4EE6">
        <w:rPr>
          <w:spacing w:val="-1"/>
          <w:sz w:val="24"/>
          <w:szCs w:val="24"/>
          <w:lang w:val="el-GR"/>
        </w:rPr>
        <w:t>ώ</w:t>
      </w:r>
      <w:r w:rsidRPr="00CB4EE6">
        <w:rPr>
          <w:sz w:val="24"/>
          <w:szCs w:val="24"/>
          <w:lang w:val="el-GR"/>
        </w:rPr>
        <w:t>ν</w:t>
      </w:r>
      <w:r w:rsidRPr="00CB4EE6">
        <w:rPr>
          <w:spacing w:val="3"/>
          <w:sz w:val="24"/>
          <w:szCs w:val="24"/>
          <w:lang w:val="el-GR"/>
        </w:rPr>
        <w:t xml:space="preserve"> </w:t>
      </w:r>
      <w:r w:rsidRPr="00CB4EE6">
        <w:rPr>
          <w:sz w:val="24"/>
          <w:szCs w:val="24"/>
          <w:lang w:val="el-GR"/>
        </w:rPr>
        <w:t>στο</w:t>
      </w:r>
      <w:r w:rsidRPr="00CB4EE6">
        <w:rPr>
          <w:spacing w:val="1"/>
          <w:sz w:val="24"/>
          <w:szCs w:val="24"/>
          <w:lang w:val="el-GR"/>
        </w:rPr>
        <w:t xml:space="preserve"> χ</w:t>
      </w:r>
      <w:r w:rsidRPr="00CB4EE6">
        <w:rPr>
          <w:spacing w:val="-1"/>
          <w:sz w:val="24"/>
          <w:szCs w:val="24"/>
          <w:lang w:val="el-GR"/>
        </w:rPr>
        <w:t>ώ</w:t>
      </w:r>
      <w:r w:rsidRPr="00CB4EE6">
        <w:rPr>
          <w:sz w:val="24"/>
          <w:szCs w:val="24"/>
          <w:lang w:val="el-GR"/>
        </w:rPr>
        <w:t>ρο</w:t>
      </w:r>
      <w:r w:rsidRPr="00CB4EE6">
        <w:rPr>
          <w:spacing w:val="3"/>
          <w:sz w:val="24"/>
          <w:szCs w:val="24"/>
          <w:lang w:val="el-GR"/>
        </w:rPr>
        <w:t xml:space="preserve"> </w:t>
      </w:r>
      <w:r w:rsidRPr="00CB4EE6">
        <w:rPr>
          <w:spacing w:val="-1"/>
          <w:sz w:val="24"/>
          <w:szCs w:val="24"/>
          <w:lang w:val="el-GR"/>
        </w:rPr>
        <w:t>κ</w:t>
      </w:r>
      <w:r w:rsidRPr="00CB4EE6">
        <w:rPr>
          <w:spacing w:val="6"/>
          <w:sz w:val="24"/>
          <w:szCs w:val="24"/>
          <w:lang w:val="el-GR"/>
        </w:rPr>
        <w:t>α</w:t>
      </w:r>
      <w:r w:rsidRPr="00CB4EE6">
        <w:rPr>
          <w:sz w:val="24"/>
          <w:szCs w:val="24"/>
          <w:lang w:val="el-GR"/>
        </w:rPr>
        <w:t>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 xml:space="preserve">ής </w:t>
      </w:r>
      <w:r w:rsidRPr="00CB4EE6">
        <w:rPr>
          <w:spacing w:val="-1"/>
          <w:sz w:val="24"/>
          <w:szCs w:val="24"/>
          <w:lang w:val="el-GR"/>
        </w:rPr>
        <w:t>έ</w:t>
      </w:r>
      <w:r w:rsidRPr="00CB4EE6">
        <w:rPr>
          <w:spacing w:val="1"/>
          <w:sz w:val="24"/>
          <w:szCs w:val="24"/>
          <w:lang w:val="el-GR"/>
        </w:rPr>
        <w:t>ω</w:t>
      </w:r>
      <w:r w:rsidRPr="00CB4EE6">
        <w:rPr>
          <w:sz w:val="24"/>
          <w:szCs w:val="24"/>
          <w:lang w:val="el-GR"/>
        </w:rPr>
        <w:t>ς</w:t>
      </w:r>
      <w:r w:rsidRPr="00CB4EE6">
        <w:rPr>
          <w:spacing w:val="2"/>
          <w:sz w:val="24"/>
          <w:szCs w:val="24"/>
          <w:lang w:val="el-GR"/>
        </w:rPr>
        <w:t xml:space="preserve"> </w:t>
      </w:r>
      <w:r w:rsidRPr="00CB4EE6">
        <w:rPr>
          <w:sz w:val="24"/>
          <w:szCs w:val="24"/>
          <w:lang w:val="el-GR"/>
        </w:rPr>
        <w:t>ό</w:t>
      </w:r>
      <w:r w:rsidRPr="00CB4EE6">
        <w:rPr>
          <w:spacing w:val="-2"/>
          <w:sz w:val="24"/>
          <w:szCs w:val="24"/>
          <w:lang w:val="el-GR"/>
        </w:rPr>
        <w:t>το</w:t>
      </w:r>
      <w:r w:rsidRPr="00CB4EE6">
        <w:rPr>
          <w:sz w:val="24"/>
          <w:szCs w:val="24"/>
          <w:lang w:val="el-GR"/>
        </w:rPr>
        <w:t>υ</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υς παρ</w:t>
      </w:r>
      <w:r w:rsidRPr="00CB4EE6">
        <w:rPr>
          <w:spacing w:val="1"/>
          <w:sz w:val="24"/>
          <w:szCs w:val="24"/>
          <w:lang w:val="el-GR"/>
        </w:rPr>
        <w:t>α</w:t>
      </w:r>
      <w:r w:rsidRPr="00CB4EE6">
        <w:rPr>
          <w:sz w:val="24"/>
          <w:szCs w:val="24"/>
          <w:lang w:val="el-GR"/>
        </w:rPr>
        <w:t>λάβουν</w:t>
      </w:r>
      <w:r w:rsidRPr="00CB4EE6">
        <w:rPr>
          <w:spacing w:val="1"/>
          <w:sz w:val="24"/>
          <w:szCs w:val="24"/>
          <w:lang w:val="el-GR"/>
        </w:rPr>
        <w:t xml:space="preserve"> </w:t>
      </w:r>
      <w:r w:rsidRPr="00CB4EE6">
        <w:rPr>
          <w:sz w:val="24"/>
          <w:szCs w:val="24"/>
          <w:lang w:val="el-GR"/>
        </w:rPr>
        <w:t xml:space="preserve">οι </w:t>
      </w:r>
      <w:r w:rsidRPr="00CB4EE6">
        <w:rPr>
          <w:spacing w:val="-1"/>
          <w:sz w:val="24"/>
          <w:szCs w:val="24"/>
          <w:lang w:val="el-GR"/>
        </w:rPr>
        <w:t>γ</w:t>
      </w:r>
      <w:r w:rsidRPr="00CB4EE6">
        <w:rPr>
          <w:sz w:val="24"/>
          <w:szCs w:val="24"/>
          <w:lang w:val="el-GR"/>
        </w:rPr>
        <w:t>ον</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τ</w:t>
      </w:r>
      <w:r w:rsidRPr="00CB4EE6">
        <w:rPr>
          <w:spacing w:val="-2"/>
          <w:sz w:val="24"/>
          <w:szCs w:val="24"/>
          <w:lang w:val="el-GR"/>
        </w:rPr>
        <w:t>ο</w:t>
      </w:r>
      <w:r w:rsidRPr="00CB4EE6">
        <w:rPr>
          <w:sz w:val="24"/>
          <w:szCs w:val="24"/>
          <w:lang w:val="el-GR"/>
        </w:rPr>
        <w:t>υς.</w:t>
      </w:r>
    </w:p>
    <w:p w:rsidR="00540E88" w:rsidRPr="00CB4EE6" w:rsidRDefault="00540E88" w:rsidP="00821BBD">
      <w:pPr>
        <w:tabs>
          <w:tab w:val="left" w:pos="800"/>
        </w:tabs>
        <w:spacing w:before="60" w:after="0" w:line="240" w:lineRule="auto"/>
        <w:ind w:left="808" w:right="116" w:hanging="281"/>
        <w:jc w:val="both"/>
        <w:rPr>
          <w:sz w:val="24"/>
          <w:szCs w:val="24"/>
          <w:lang w:val="el-GR"/>
        </w:rPr>
      </w:pPr>
    </w:p>
    <w:p w:rsidR="00232A0C" w:rsidRDefault="00232A0C">
      <w:pPr>
        <w:spacing w:after="0" w:line="200" w:lineRule="exact"/>
        <w:rPr>
          <w:sz w:val="20"/>
          <w:szCs w:val="20"/>
          <w:lang w:val="el-GR"/>
        </w:rPr>
      </w:pPr>
    </w:p>
    <w:p w:rsidR="006D4CA3" w:rsidRPr="00CB4EE6" w:rsidRDefault="006D4CA3">
      <w:pPr>
        <w:spacing w:after="0" w:line="200" w:lineRule="exact"/>
        <w:rPr>
          <w:sz w:val="20"/>
          <w:szCs w:val="20"/>
          <w:lang w:val="el-GR"/>
        </w:rPr>
      </w:pPr>
    </w:p>
    <w:p w:rsidR="00F85DB7" w:rsidRDefault="00232A0C" w:rsidP="00F85DB7">
      <w:pPr>
        <w:numPr>
          <w:ilvl w:val="0"/>
          <w:numId w:val="33"/>
        </w:numPr>
        <w:spacing w:after="0" w:line="240" w:lineRule="auto"/>
        <w:ind w:right="5056"/>
        <w:jc w:val="both"/>
        <w:rPr>
          <w:b/>
          <w:bCs/>
          <w:sz w:val="24"/>
          <w:szCs w:val="24"/>
          <w:lang w:val="el-GR"/>
        </w:rPr>
      </w:pPr>
      <w:r w:rsidRPr="00CB4EE6">
        <w:rPr>
          <w:b/>
          <w:bCs/>
          <w:spacing w:val="1"/>
          <w:sz w:val="24"/>
          <w:szCs w:val="24"/>
          <w:lang w:val="el-GR"/>
        </w:rPr>
        <w:lastRenderedPageBreak/>
        <w:t>Ο</w:t>
      </w:r>
      <w:r w:rsidRPr="00CB4EE6">
        <w:rPr>
          <w:b/>
          <w:bCs/>
          <w:spacing w:val="-1"/>
          <w:sz w:val="24"/>
          <w:szCs w:val="24"/>
          <w:lang w:val="el-GR"/>
        </w:rPr>
        <w:t>μ</w:t>
      </w:r>
      <w:r w:rsidRPr="00CB4EE6">
        <w:rPr>
          <w:b/>
          <w:bCs/>
          <w:sz w:val="24"/>
          <w:szCs w:val="24"/>
          <w:lang w:val="el-GR"/>
        </w:rPr>
        <w:t>ά</w:t>
      </w:r>
      <w:r w:rsidRPr="00CB4EE6">
        <w:rPr>
          <w:b/>
          <w:bCs/>
          <w:spacing w:val="-1"/>
          <w:sz w:val="24"/>
          <w:szCs w:val="24"/>
          <w:lang w:val="el-GR"/>
        </w:rPr>
        <w:t>δ</w:t>
      </w:r>
      <w:r w:rsidRPr="00CB4EE6">
        <w:rPr>
          <w:b/>
          <w:bCs/>
          <w:sz w:val="24"/>
          <w:szCs w:val="24"/>
          <w:lang w:val="el-GR"/>
        </w:rPr>
        <w:t>α Σ</w:t>
      </w:r>
      <w:r w:rsidRPr="00CB4EE6">
        <w:rPr>
          <w:b/>
          <w:bCs/>
          <w:spacing w:val="1"/>
          <w:sz w:val="24"/>
          <w:szCs w:val="24"/>
          <w:lang w:val="el-GR"/>
        </w:rPr>
        <w:t>ύ</w:t>
      </w:r>
      <w:r w:rsidRPr="00CB4EE6">
        <w:rPr>
          <w:b/>
          <w:bCs/>
          <w:sz w:val="24"/>
          <w:szCs w:val="24"/>
          <w:lang w:val="el-GR"/>
        </w:rPr>
        <w:t>ν</w:t>
      </w:r>
      <w:r w:rsidRPr="00CB4EE6">
        <w:rPr>
          <w:b/>
          <w:bCs/>
          <w:spacing w:val="-1"/>
          <w:sz w:val="24"/>
          <w:szCs w:val="24"/>
          <w:lang w:val="el-GR"/>
        </w:rPr>
        <w:t>τ</w:t>
      </w:r>
      <w:r w:rsidRPr="00CB4EE6">
        <w:rPr>
          <w:b/>
          <w:bCs/>
          <w:sz w:val="24"/>
          <w:szCs w:val="24"/>
          <w:lang w:val="el-GR"/>
        </w:rPr>
        <w:t>α</w:t>
      </w:r>
      <w:r w:rsidRPr="00CB4EE6">
        <w:rPr>
          <w:b/>
          <w:bCs/>
          <w:spacing w:val="1"/>
          <w:sz w:val="24"/>
          <w:szCs w:val="24"/>
          <w:lang w:val="el-GR"/>
        </w:rPr>
        <w:t>ξ</w:t>
      </w:r>
      <w:r w:rsidRPr="00CB4EE6">
        <w:rPr>
          <w:b/>
          <w:bCs/>
          <w:spacing w:val="-1"/>
          <w:sz w:val="24"/>
          <w:szCs w:val="24"/>
          <w:lang w:val="el-GR"/>
        </w:rPr>
        <w:t>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Σ</w:t>
      </w:r>
      <w:r w:rsidRPr="00CB4EE6">
        <w:rPr>
          <w:b/>
          <w:bCs/>
          <w:spacing w:val="-3"/>
          <w:sz w:val="24"/>
          <w:szCs w:val="24"/>
          <w:lang w:val="el-GR"/>
        </w:rPr>
        <w:t>χ</w:t>
      </w:r>
      <w:r w:rsidRPr="00CB4EE6">
        <w:rPr>
          <w:b/>
          <w:bCs/>
          <w:sz w:val="24"/>
          <w:szCs w:val="24"/>
          <w:lang w:val="el-GR"/>
        </w:rPr>
        <w:t>εδίου</w:t>
      </w:r>
    </w:p>
    <w:p w:rsidR="00F85DB7" w:rsidRDefault="00F85DB7" w:rsidP="00F85DB7">
      <w:pPr>
        <w:spacing w:after="0" w:line="240" w:lineRule="auto"/>
        <w:ind w:left="460" w:right="5056"/>
        <w:jc w:val="both"/>
        <w:rPr>
          <w:b/>
          <w:bCs/>
          <w:sz w:val="24"/>
          <w:szCs w:val="24"/>
          <w:lang w:val="el-GR"/>
        </w:rPr>
      </w:pPr>
    </w:p>
    <w:p w:rsidR="00232A0C" w:rsidRPr="00F85DB7" w:rsidRDefault="00232A0C" w:rsidP="00F85DB7">
      <w:pPr>
        <w:spacing w:after="0" w:line="240" w:lineRule="auto"/>
        <w:ind w:right="5056"/>
        <w:jc w:val="both"/>
        <w:rPr>
          <w:b/>
          <w:bCs/>
          <w:sz w:val="24"/>
          <w:szCs w:val="24"/>
          <w:lang w:val="el-GR"/>
        </w:rPr>
      </w:pPr>
      <w:r w:rsidRPr="00F85DB7">
        <w:rPr>
          <w:sz w:val="24"/>
          <w:szCs w:val="24"/>
          <w:u w:val="single"/>
          <w:lang w:val="el-GR"/>
        </w:rPr>
        <w:t>Μέλη</w:t>
      </w:r>
      <w:r w:rsidRPr="00F85DB7">
        <w:rPr>
          <w:spacing w:val="-1"/>
          <w:sz w:val="24"/>
          <w:szCs w:val="24"/>
          <w:u w:val="single"/>
          <w:lang w:val="el-GR"/>
        </w:rPr>
        <w:t xml:space="preserve">: </w:t>
      </w:r>
    </w:p>
    <w:p w:rsidR="00232A0C" w:rsidRPr="00CB4EE6" w:rsidRDefault="00232A0C">
      <w:pPr>
        <w:spacing w:before="10" w:after="0" w:line="110" w:lineRule="exact"/>
        <w:rPr>
          <w:sz w:val="11"/>
          <w:szCs w:val="11"/>
          <w:lang w:val="el-GR"/>
        </w:rPr>
      </w:pPr>
    </w:p>
    <w:p w:rsidR="00232A0C" w:rsidRPr="00517DAA" w:rsidRDefault="00F85DB7">
      <w:pPr>
        <w:spacing w:after="0" w:line="240" w:lineRule="auto"/>
        <w:ind w:left="496" w:right="2501"/>
        <w:rPr>
          <w:color w:val="FF0000"/>
          <w:sz w:val="24"/>
          <w:szCs w:val="24"/>
          <w:lang w:val="el-GR"/>
        </w:rPr>
      </w:pPr>
      <w:r w:rsidRPr="00517DAA">
        <w:rPr>
          <w:color w:val="FF0000"/>
          <w:sz w:val="24"/>
          <w:szCs w:val="24"/>
          <w:lang w:val="el-GR"/>
        </w:rPr>
        <w:t xml:space="preserve"> </w:t>
      </w:r>
      <w:r w:rsidR="0083016F" w:rsidRPr="00517DAA">
        <w:rPr>
          <w:color w:val="FF0000"/>
          <w:sz w:val="24"/>
          <w:szCs w:val="24"/>
          <w:lang w:val="el-GR"/>
        </w:rPr>
        <w:t xml:space="preserve">α. </w:t>
      </w:r>
      <w:r w:rsidR="0083016F" w:rsidRPr="00517DAA">
        <w:rPr>
          <w:color w:val="FF0000"/>
          <w:spacing w:val="-2"/>
          <w:sz w:val="24"/>
          <w:szCs w:val="24"/>
          <w:lang w:val="el-GR"/>
        </w:rPr>
        <w:t xml:space="preserve"> Διευθ</w:t>
      </w:r>
      <w:r w:rsidR="00517DAA" w:rsidRPr="00517DAA">
        <w:rPr>
          <w:color w:val="FF0000"/>
          <w:spacing w:val="-2"/>
          <w:sz w:val="24"/>
          <w:szCs w:val="24"/>
          <w:lang w:val="el-GR"/>
        </w:rPr>
        <w:t>υντής</w:t>
      </w:r>
      <w:r w:rsidR="0083016F" w:rsidRPr="00517DAA">
        <w:rPr>
          <w:color w:val="FF0000"/>
          <w:spacing w:val="-2"/>
          <w:sz w:val="24"/>
          <w:szCs w:val="24"/>
          <w:lang w:val="el-GR"/>
        </w:rPr>
        <w:t xml:space="preserve"> ( αρχηγός ΔΑΙ )</w:t>
      </w:r>
    </w:p>
    <w:p w:rsidR="00232A0C" w:rsidRPr="00517DAA" w:rsidRDefault="00F85DB7">
      <w:pPr>
        <w:spacing w:after="0" w:line="240" w:lineRule="auto"/>
        <w:ind w:left="496" w:right="2501"/>
        <w:jc w:val="both"/>
        <w:rPr>
          <w:color w:val="FF0000"/>
          <w:spacing w:val="-2"/>
          <w:sz w:val="24"/>
          <w:szCs w:val="24"/>
          <w:lang w:val="el-GR"/>
        </w:rPr>
      </w:pPr>
      <w:r w:rsidRPr="00517DAA">
        <w:rPr>
          <w:color w:val="FF0000"/>
          <w:sz w:val="24"/>
          <w:szCs w:val="24"/>
          <w:lang w:val="el-GR"/>
        </w:rPr>
        <w:t xml:space="preserve"> </w:t>
      </w:r>
      <w:r w:rsidR="00232A0C" w:rsidRPr="00517DAA">
        <w:rPr>
          <w:color w:val="FF0000"/>
          <w:sz w:val="24"/>
          <w:szCs w:val="24"/>
          <w:lang w:val="el-GR"/>
        </w:rPr>
        <w:t>β.</w:t>
      </w:r>
      <w:r w:rsidR="0083016F" w:rsidRPr="00517DAA">
        <w:rPr>
          <w:color w:val="FF0000"/>
          <w:spacing w:val="-2"/>
          <w:sz w:val="24"/>
          <w:szCs w:val="24"/>
          <w:lang w:val="el-GR"/>
        </w:rPr>
        <w:t xml:space="preserve"> </w:t>
      </w:r>
      <w:r w:rsidR="00F535BB" w:rsidRPr="00517DAA">
        <w:rPr>
          <w:color w:val="FF0000"/>
          <w:spacing w:val="-2"/>
          <w:sz w:val="24"/>
          <w:szCs w:val="24"/>
          <w:lang w:val="el-GR"/>
        </w:rPr>
        <w:t xml:space="preserve"> </w:t>
      </w:r>
      <w:r w:rsidR="006D4CA3" w:rsidRPr="00517DAA">
        <w:rPr>
          <w:color w:val="FF0000"/>
          <w:spacing w:val="-1"/>
          <w:sz w:val="24"/>
          <w:szCs w:val="24"/>
          <w:lang w:val="el-GR"/>
        </w:rPr>
        <w:t>Αναπληρώτρια Δι</w:t>
      </w:r>
      <w:r w:rsidR="006D4CA3" w:rsidRPr="00517DAA">
        <w:rPr>
          <w:color w:val="FF0000"/>
          <w:spacing w:val="1"/>
          <w:sz w:val="24"/>
          <w:szCs w:val="24"/>
          <w:lang w:val="el-GR"/>
        </w:rPr>
        <w:t>ε</w:t>
      </w:r>
      <w:r w:rsidR="006D4CA3" w:rsidRPr="00517DAA">
        <w:rPr>
          <w:color w:val="FF0000"/>
          <w:sz w:val="24"/>
          <w:szCs w:val="24"/>
          <w:lang w:val="el-GR"/>
        </w:rPr>
        <w:t>υ</w:t>
      </w:r>
      <w:r w:rsidR="006D4CA3" w:rsidRPr="00517DAA">
        <w:rPr>
          <w:color w:val="FF0000"/>
          <w:spacing w:val="-1"/>
          <w:sz w:val="24"/>
          <w:szCs w:val="24"/>
          <w:lang w:val="el-GR"/>
        </w:rPr>
        <w:t>θ</w:t>
      </w:r>
      <w:r w:rsidR="006D4CA3" w:rsidRPr="00517DAA">
        <w:rPr>
          <w:color w:val="FF0000"/>
          <w:sz w:val="24"/>
          <w:szCs w:val="24"/>
          <w:lang w:val="el-GR"/>
        </w:rPr>
        <w:t>ύ</w:t>
      </w:r>
      <w:r w:rsidR="006D4CA3" w:rsidRPr="00517DAA">
        <w:rPr>
          <w:color w:val="FF0000"/>
          <w:spacing w:val="1"/>
          <w:sz w:val="24"/>
          <w:szCs w:val="24"/>
          <w:lang w:val="el-GR"/>
        </w:rPr>
        <w:t>ν</w:t>
      </w:r>
      <w:r w:rsidR="006D4CA3" w:rsidRPr="00517DAA">
        <w:rPr>
          <w:color w:val="FF0000"/>
          <w:sz w:val="24"/>
          <w:szCs w:val="24"/>
          <w:lang w:val="el-GR"/>
        </w:rPr>
        <w:t>τ</w:t>
      </w:r>
      <w:r w:rsidR="006D4CA3" w:rsidRPr="00517DAA">
        <w:rPr>
          <w:color w:val="FF0000"/>
          <w:spacing w:val="1"/>
          <w:sz w:val="24"/>
          <w:szCs w:val="24"/>
          <w:lang w:val="el-GR"/>
        </w:rPr>
        <w:t>ρ</w:t>
      </w:r>
      <w:r w:rsidR="006D4CA3" w:rsidRPr="00517DAA">
        <w:rPr>
          <w:color w:val="FF0000"/>
          <w:spacing w:val="-1"/>
          <w:sz w:val="24"/>
          <w:szCs w:val="24"/>
          <w:lang w:val="el-GR"/>
        </w:rPr>
        <w:t>ι</w:t>
      </w:r>
      <w:r w:rsidR="006D4CA3" w:rsidRPr="00517DAA">
        <w:rPr>
          <w:color w:val="FF0000"/>
          <w:sz w:val="24"/>
          <w:szCs w:val="24"/>
          <w:lang w:val="el-GR"/>
        </w:rPr>
        <w:t>α</w:t>
      </w:r>
      <w:r w:rsidR="006D4CA3" w:rsidRPr="00517DAA">
        <w:rPr>
          <w:color w:val="FF0000"/>
          <w:spacing w:val="-2"/>
          <w:sz w:val="24"/>
          <w:szCs w:val="24"/>
          <w:lang w:val="el-GR"/>
        </w:rPr>
        <w:t xml:space="preserve"> </w:t>
      </w:r>
      <w:r w:rsidR="0083016F" w:rsidRPr="00517DAA">
        <w:rPr>
          <w:color w:val="FF0000"/>
          <w:spacing w:val="-2"/>
          <w:sz w:val="24"/>
          <w:szCs w:val="24"/>
          <w:lang w:val="el-GR"/>
        </w:rPr>
        <w:t>( υπαρχηγός ΔΑΙ )</w:t>
      </w:r>
    </w:p>
    <w:p w:rsidR="0083016F" w:rsidRPr="00517DAA" w:rsidRDefault="00F85DB7">
      <w:pPr>
        <w:spacing w:after="0" w:line="240" w:lineRule="auto"/>
        <w:ind w:left="496" w:right="2501"/>
        <w:jc w:val="both"/>
        <w:rPr>
          <w:color w:val="FF0000"/>
          <w:spacing w:val="-2"/>
          <w:sz w:val="24"/>
          <w:szCs w:val="24"/>
          <w:lang w:val="el-GR"/>
        </w:rPr>
      </w:pPr>
      <w:r w:rsidRPr="00517DAA">
        <w:rPr>
          <w:color w:val="FF0000"/>
          <w:spacing w:val="-2"/>
          <w:sz w:val="24"/>
          <w:szCs w:val="24"/>
          <w:lang w:val="el-GR"/>
        </w:rPr>
        <w:t xml:space="preserve"> </w:t>
      </w:r>
      <w:r w:rsidR="0083016F" w:rsidRPr="00517DAA">
        <w:rPr>
          <w:color w:val="FF0000"/>
          <w:spacing w:val="-2"/>
          <w:sz w:val="24"/>
          <w:szCs w:val="24"/>
          <w:lang w:val="el-GR"/>
        </w:rPr>
        <w:t xml:space="preserve">γ. </w:t>
      </w:r>
      <w:r w:rsidR="00F535BB" w:rsidRPr="00517DAA">
        <w:rPr>
          <w:color w:val="FF0000"/>
          <w:spacing w:val="-2"/>
          <w:sz w:val="24"/>
          <w:szCs w:val="24"/>
          <w:lang w:val="el-GR"/>
        </w:rPr>
        <w:t xml:space="preserve"> </w:t>
      </w:r>
      <w:r w:rsidR="0083016F" w:rsidRPr="00517DAA">
        <w:rPr>
          <w:color w:val="FF0000"/>
          <w:spacing w:val="-2"/>
          <w:sz w:val="24"/>
          <w:szCs w:val="24"/>
          <w:lang w:val="el-GR"/>
        </w:rPr>
        <w:t>Σύλλογος Διδασκόντων</w:t>
      </w:r>
    </w:p>
    <w:p w:rsidR="00540E88" w:rsidRPr="00CB4EE6" w:rsidRDefault="00540E88">
      <w:pPr>
        <w:spacing w:after="0" w:line="240" w:lineRule="auto"/>
        <w:ind w:left="496" w:right="2501"/>
        <w:jc w:val="both"/>
        <w:rPr>
          <w:sz w:val="24"/>
          <w:szCs w:val="24"/>
          <w:lang w:val="el-GR"/>
        </w:rPr>
      </w:pPr>
    </w:p>
    <w:p w:rsidR="00232A0C" w:rsidRDefault="00232A0C">
      <w:pPr>
        <w:spacing w:before="10" w:after="0" w:line="110" w:lineRule="exact"/>
        <w:rPr>
          <w:sz w:val="11"/>
          <w:szCs w:val="11"/>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8" w:after="0" w:line="110" w:lineRule="exact"/>
        <w:rPr>
          <w:sz w:val="11"/>
          <w:szCs w:val="11"/>
          <w:lang w:val="el-GR"/>
        </w:rPr>
      </w:pPr>
    </w:p>
    <w:p w:rsidR="00232A0C" w:rsidRDefault="00232A0C" w:rsidP="00405743">
      <w:pPr>
        <w:spacing w:after="0" w:line="240" w:lineRule="auto"/>
        <w:ind w:left="438" w:right="5708"/>
        <w:rPr>
          <w:sz w:val="24"/>
          <w:szCs w:val="24"/>
          <w:lang w:val="el-GR"/>
        </w:rPr>
      </w:pPr>
      <w:r>
        <w:rPr>
          <w:sz w:val="28"/>
          <w:szCs w:val="28"/>
          <w:lang w:val="el-GR"/>
        </w:rPr>
        <w:t xml:space="preserve">-   </w:t>
      </w:r>
      <w:r>
        <w:rPr>
          <w:spacing w:val="23"/>
          <w:sz w:val="28"/>
          <w:szCs w:val="28"/>
          <w:lang w:val="el-GR"/>
        </w:rPr>
        <w:t xml:space="preserve"> </w:t>
      </w:r>
      <w:r>
        <w:rPr>
          <w:sz w:val="24"/>
          <w:szCs w:val="24"/>
          <w:lang w:val="el-GR"/>
        </w:rPr>
        <w:t>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
          <w:sz w:val="24"/>
          <w:szCs w:val="24"/>
          <w:lang w:val="el-GR"/>
        </w:rPr>
        <w:t xml:space="preserve"> </w:t>
      </w:r>
      <w:r>
        <w:rPr>
          <w:sz w:val="24"/>
          <w:szCs w:val="24"/>
          <w:lang w:val="el-GR"/>
        </w:rPr>
        <w:t>Σ</w:t>
      </w:r>
      <w:r>
        <w:rPr>
          <w:spacing w:val="1"/>
          <w:sz w:val="24"/>
          <w:szCs w:val="24"/>
          <w:lang w:val="el-GR"/>
        </w:rPr>
        <w:t>χε</w:t>
      </w:r>
      <w:r>
        <w:rPr>
          <w:spacing w:val="-1"/>
          <w:sz w:val="24"/>
          <w:szCs w:val="24"/>
          <w:lang w:val="el-GR"/>
        </w:rPr>
        <w:t>δί</w:t>
      </w:r>
      <w:r>
        <w:rPr>
          <w:sz w:val="24"/>
          <w:szCs w:val="24"/>
          <w:lang w:val="el-GR"/>
        </w:rPr>
        <w:t>ο</w:t>
      </w:r>
      <w:r>
        <w:rPr>
          <w:spacing w:val="2"/>
          <w:sz w:val="24"/>
          <w:szCs w:val="24"/>
          <w:lang w:val="el-GR"/>
        </w:rPr>
        <w:t>υ</w:t>
      </w:r>
      <w:r>
        <w:rPr>
          <w:sz w:val="24"/>
          <w:szCs w:val="24"/>
          <w:lang w:val="el-GR"/>
        </w:rPr>
        <w:t>.</w:t>
      </w:r>
    </w:p>
    <w:p w:rsidR="000E2225" w:rsidRDefault="00232A0C" w:rsidP="000E2225">
      <w:pPr>
        <w:tabs>
          <w:tab w:val="left" w:pos="800"/>
        </w:tabs>
        <w:spacing w:before="53" w:after="0" w:line="240" w:lineRule="auto"/>
        <w:ind w:left="793" w:right="60" w:hanging="355"/>
        <w:jc w:val="both"/>
        <w:rPr>
          <w:sz w:val="24"/>
          <w:szCs w:val="24"/>
          <w:lang w:val="el-GR"/>
        </w:rPr>
      </w:pPr>
      <w:r>
        <w:rPr>
          <w:sz w:val="28"/>
          <w:szCs w:val="28"/>
          <w:lang w:val="el-GR"/>
        </w:rPr>
        <w:t>-</w:t>
      </w:r>
      <w:r>
        <w:rPr>
          <w:sz w:val="28"/>
          <w:szCs w:val="28"/>
          <w:lang w:val="el-GR"/>
        </w:rPr>
        <w:tab/>
      </w: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12"/>
          <w:sz w:val="24"/>
          <w:szCs w:val="24"/>
          <w:lang w:val="el-GR"/>
        </w:rPr>
        <w:t xml:space="preserve"> </w:t>
      </w:r>
      <w:r>
        <w:rPr>
          <w:sz w:val="24"/>
          <w:szCs w:val="24"/>
          <w:lang w:val="el-GR"/>
        </w:rPr>
        <w:t>τ</w:t>
      </w:r>
      <w:r>
        <w:rPr>
          <w:spacing w:val="1"/>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ού </w:t>
      </w:r>
      <w:r>
        <w:rPr>
          <w:spacing w:val="11"/>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1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2"/>
          <w:sz w:val="24"/>
          <w:szCs w:val="24"/>
          <w:lang w:val="el-GR"/>
        </w:rPr>
        <w:t xml:space="preserve"> </w:t>
      </w:r>
      <w:r>
        <w:rPr>
          <w:spacing w:val="1"/>
          <w:sz w:val="24"/>
          <w:szCs w:val="24"/>
          <w:lang w:val="el-GR"/>
        </w:rPr>
        <w:t>χώ</w:t>
      </w:r>
      <w:r>
        <w:rPr>
          <w:sz w:val="24"/>
          <w:szCs w:val="24"/>
          <w:lang w:val="el-GR"/>
        </w:rPr>
        <w:t>ρ</w:t>
      </w:r>
      <w:r>
        <w:rPr>
          <w:spacing w:val="1"/>
          <w:sz w:val="24"/>
          <w:szCs w:val="24"/>
          <w:lang w:val="el-GR"/>
        </w:rPr>
        <w:t>ω</w:t>
      </w:r>
      <w:r>
        <w:rPr>
          <w:sz w:val="24"/>
          <w:szCs w:val="24"/>
          <w:lang w:val="el-GR"/>
        </w:rPr>
        <w:t xml:space="preserve">ν </w:t>
      </w:r>
      <w:r>
        <w:rPr>
          <w:spacing w:val="12"/>
          <w:sz w:val="24"/>
          <w:szCs w:val="24"/>
          <w:lang w:val="el-GR"/>
        </w:rPr>
        <w:t xml:space="preserve"> </w:t>
      </w:r>
      <w:r>
        <w:rPr>
          <w:spacing w:val="-2"/>
          <w:sz w:val="24"/>
          <w:szCs w:val="24"/>
          <w:lang w:val="el-GR"/>
        </w:rPr>
        <w:t>τ</w:t>
      </w:r>
      <w:r>
        <w:rPr>
          <w:sz w:val="24"/>
          <w:szCs w:val="24"/>
          <w:lang w:val="el-GR"/>
        </w:rPr>
        <w:t xml:space="preserve">ου </w:t>
      </w:r>
      <w:r>
        <w:rPr>
          <w:spacing w:val="11"/>
          <w:sz w:val="24"/>
          <w:szCs w:val="24"/>
          <w:lang w:val="el-GR"/>
        </w:rPr>
        <w:t xml:space="preserve">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 xml:space="preserve">ου </w:t>
      </w:r>
      <w:r>
        <w:rPr>
          <w:spacing w:val="13"/>
          <w:sz w:val="24"/>
          <w:szCs w:val="24"/>
          <w:lang w:val="el-GR"/>
        </w:rPr>
        <w:t xml:space="preserve"> </w:t>
      </w:r>
      <w:r>
        <w:rPr>
          <w:spacing w:val="-1"/>
          <w:sz w:val="24"/>
          <w:szCs w:val="24"/>
          <w:lang w:val="el-GR"/>
        </w:rPr>
        <w:t>κ</w:t>
      </w:r>
      <w:r>
        <w:rPr>
          <w:sz w:val="24"/>
          <w:szCs w:val="24"/>
          <w:lang w:val="el-GR"/>
        </w:rPr>
        <w:t xml:space="preserve">ατά </w:t>
      </w:r>
      <w:r>
        <w:rPr>
          <w:spacing w:val="12"/>
          <w:sz w:val="24"/>
          <w:szCs w:val="24"/>
          <w:lang w:val="el-GR"/>
        </w:rPr>
        <w:t xml:space="preserve"> </w:t>
      </w:r>
      <w:r>
        <w:rPr>
          <w:sz w:val="24"/>
          <w:szCs w:val="24"/>
          <w:lang w:val="el-GR"/>
        </w:rPr>
        <w:t xml:space="preserve">τη </w:t>
      </w:r>
      <w:r>
        <w:rPr>
          <w:spacing w:val="12"/>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3"/>
          <w:sz w:val="24"/>
          <w:szCs w:val="24"/>
          <w:lang w:val="el-GR"/>
        </w:rPr>
        <w:t>ε</w:t>
      </w:r>
      <w:r>
        <w:rPr>
          <w:spacing w:val="-1"/>
          <w:sz w:val="24"/>
          <w:szCs w:val="24"/>
          <w:lang w:val="el-GR"/>
        </w:rPr>
        <w:t>ι</w:t>
      </w:r>
      <w:r>
        <w:rPr>
          <w:sz w:val="24"/>
          <w:szCs w:val="24"/>
          <w:lang w:val="el-GR"/>
        </w:rPr>
        <w:t xml:space="preserve">α </w:t>
      </w:r>
      <w:r w:rsidR="00BC5DED">
        <w:rPr>
          <w:spacing w:val="12"/>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w:t>
      </w:r>
      <w:r>
        <w:rPr>
          <w:spacing w:val="2"/>
          <w:sz w:val="24"/>
          <w:szCs w:val="24"/>
          <w:lang w:val="el-GR"/>
        </w:rPr>
        <w:t xml:space="preserve"> </w:t>
      </w:r>
      <w:r>
        <w:rPr>
          <w:spacing w:val="-1"/>
          <w:sz w:val="24"/>
          <w:szCs w:val="24"/>
          <w:lang w:val="el-GR"/>
        </w:rPr>
        <w:t>κ</w:t>
      </w:r>
      <w:r>
        <w:rPr>
          <w:sz w:val="24"/>
          <w:szCs w:val="24"/>
          <w:lang w:val="el-GR"/>
        </w:rPr>
        <w:t>αι</w:t>
      </w:r>
      <w:r>
        <w:rPr>
          <w:spacing w:val="6"/>
          <w:sz w:val="24"/>
          <w:szCs w:val="24"/>
          <w:lang w:val="el-GR"/>
        </w:rPr>
        <w:t xml:space="preserve"> </w:t>
      </w:r>
      <w:r>
        <w:rPr>
          <w:spacing w:val="-1"/>
          <w:sz w:val="24"/>
          <w:szCs w:val="24"/>
          <w:lang w:val="el-GR"/>
        </w:rPr>
        <w:t>κ</w:t>
      </w:r>
      <w:r>
        <w:rPr>
          <w:sz w:val="24"/>
          <w:szCs w:val="24"/>
          <w:lang w:val="el-GR"/>
        </w:rPr>
        <w:t>α</w:t>
      </w:r>
      <w:r>
        <w:rPr>
          <w:spacing w:val="3"/>
          <w:sz w:val="24"/>
          <w:szCs w:val="24"/>
          <w:lang w:val="el-GR"/>
        </w:rPr>
        <w:t>τ</w:t>
      </w:r>
      <w:r>
        <w:rPr>
          <w:sz w:val="24"/>
          <w:szCs w:val="24"/>
          <w:lang w:val="el-GR"/>
        </w:rPr>
        <w:t>α</w:t>
      </w:r>
      <w:r>
        <w:rPr>
          <w:spacing w:val="1"/>
          <w:sz w:val="24"/>
          <w:szCs w:val="24"/>
          <w:lang w:val="el-GR"/>
        </w:rPr>
        <w:t>γ</w:t>
      </w:r>
      <w:r>
        <w:rPr>
          <w:sz w:val="24"/>
          <w:szCs w:val="24"/>
          <w:lang w:val="el-GR"/>
        </w:rPr>
        <w:t>ρ</w:t>
      </w:r>
      <w:r>
        <w:rPr>
          <w:spacing w:val="1"/>
          <w:sz w:val="24"/>
          <w:szCs w:val="24"/>
          <w:lang w:val="el-GR"/>
        </w:rPr>
        <w:t>α</w:t>
      </w:r>
      <w:r>
        <w:rPr>
          <w:sz w:val="24"/>
          <w:szCs w:val="24"/>
          <w:lang w:val="el-GR"/>
        </w:rPr>
        <w:t>φή</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pacing w:val="-2"/>
          <w:sz w:val="24"/>
          <w:szCs w:val="24"/>
          <w:lang w:val="el-GR"/>
        </w:rPr>
        <w:t>ψ</w:t>
      </w:r>
      <w:r>
        <w:rPr>
          <w:spacing w:val="1"/>
          <w:sz w:val="24"/>
          <w:szCs w:val="24"/>
          <w:lang w:val="el-GR"/>
        </w:rPr>
        <w:t>εω</w:t>
      </w:r>
      <w:r>
        <w:rPr>
          <w:sz w:val="24"/>
          <w:szCs w:val="24"/>
          <w:lang w:val="el-GR"/>
        </w:rPr>
        <w:t>ν που</w:t>
      </w:r>
      <w:r>
        <w:rPr>
          <w:spacing w:val="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ο</w:t>
      </w:r>
      <w:r>
        <w:rPr>
          <w:sz w:val="24"/>
          <w:szCs w:val="24"/>
          <w:lang w:val="el-GR"/>
        </w:rPr>
        <w:t>ύντ</w:t>
      </w:r>
      <w:r>
        <w:rPr>
          <w:spacing w:val="1"/>
          <w:sz w:val="24"/>
          <w:szCs w:val="24"/>
          <w:lang w:val="el-GR"/>
        </w:rPr>
        <w:t>α</w:t>
      </w:r>
      <w:r>
        <w:rPr>
          <w:sz w:val="24"/>
          <w:szCs w:val="24"/>
          <w:lang w:val="el-GR"/>
        </w:rPr>
        <w:t>ι</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3"/>
          <w:sz w:val="24"/>
          <w:szCs w:val="24"/>
          <w:lang w:val="el-GR"/>
        </w:rPr>
        <w:t xml:space="preserve"> </w:t>
      </w:r>
      <w:r w:rsidR="00403FB6" w:rsidRPr="00403FB6">
        <w:rPr>
          <w:spacing w:val="3"/>
          <w:sz w:val="24"/>
          <w:szCs w:val="24"/>
          <w:lang w:val="el-GR"/>
        </w:rPr>
        <w:t xml:space="preserve"> </w:t>
      </w:r>
      <w:r>
        <w:rPr>
          <w:sz w:val="24"/>
          <w:szCs w:val="24"/>
          <w:lang w:val="el-GR"/>
        </w:rPr>
        <w:t>με τ</w:t>
      </w:r>
      <w:r>
        <w:rPr>
          <w:spacing w:val="1"/>
          <w:sz w:val="24"/>
          <w:szCs w:val="24"/>
          <w:lang w:val="el-GR"/>
        </w:rPr>
        <w:t>η</w:t>
      </w:r>
      <w:r>
        <w:rPr>
          <w:sz w:val="24"/>
          <w:szCs w:val="24"/>
          <w:lang w:val="el-GR"/>
        </w:rPr>
        <w:t>ν</w:t>
      </w:r>
      <w:r>
        <w:rPr>
          <w:spacing w:val="1"/>
          <w:sz w:val="24"/>
          <w:szCs w:val="24"/>
          <w:lang w:val="el-GR"/>
        </w:rPr>
        <w:t xml:space="preserve"> </w:t>
      </w:r>
      <w:r>
        <w:rPr>
          <w:spacing w:val="-2"/>
          <w:sz w:val="24"/>
          <w:szCs w:val="24"/>
          <w:lang w:val="el-GR"/>
        </w:rPr>
        <w:t>τ</w:t>
      </w:r>
      <w:r>
        <w:rPr>
          <w:sz w:val="24"/>
          <w:szCs w:val="24"/>
          <w:lang w:val="el-GR"/>
        </w:rPr>
        <w:t>ήρ</w:t>
      </w:r>
      <w:r>
        <w:rPr>
          <w:spacing w:val="1"/>
          <w:sz w:val="24"/>
          <w:szCs w:val="24"/>
          <w:lang w:val="el-GR"/>
        </w:rPr>
        <w:t>η</w:t>
      </w:r>
      <w:r>
        <w:rPr>
          <w:sz w:val="24"/>
          <w:szCs w:val="24"/>
          <w:lang w:val="el-GR"/>
        </w:rPr>
        <w:t>ση βασ</w:t>
      </w:r>
      <w:r>
        <w:rPr>
          <w:spacing w:val="-1"/>
          <w:sz w:val="24"/>
          <w:szCs w:val="24"/>
          <w:lang w:val="el-GR"/>
        </w:rPr>
        <w:t>ικ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πρ</w:t>
      </w:r>
      <w:r>
        <w:rPr>
          <w:spacing w:val="-2"/>
          <w:sz w:val="24"/>
          <w:szCs w:val="24"/>
          <w:lang w:val="el-GR"/>
        </w:rPr>
        <w:t>ο</w:t>
      </w:r>
      <w:r>
        <w:rPr>
          <w:sz w:val="24"/>
          <w:szCs w:val="24"/>
          <w:lang w:val="el-GR"/>
        </w:rPr>
        <w:t>ϋ</w:t>
      </w:r>
      <w:r>
        <w:rPr>
          <w:spacing w:val="-1"/>
          <w:sz w:val="24"/>
          <w:szCs w:val="24"/>
          <w:lang w:val="el-GR"/>
        </w:rPr>
        <w:t>π</w:t>
      </w:r>
      <w:r>
        <w:rPr>
          <w:sz w:val="24"/>
          <w:szCs w:val="24"/>
          <w:lang w:val="el-GR"/>
        </w:rPr>
        <w:t>οθέσ</w:t>
      </w:r>
      <w:r>
        <w:rPr>
          <w:spacing w:val="1"/>
          <w:sz w:val="24"/>
          <w:szCs w:val="24"/>
          <w:lang w:val="el-GR"/>
        </w:rPr>
        <w:t>εω</w:t>
      </w:r>
      <w:r>
        <w:rPr>
          <w:sz w:val="24"/>
          <w:szCs w:val="24"/>
          <w:lang w:val="el-GR"/>
        </w:rPr>
        <w:t>ν</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φ</w:t>
      </w:r>
      <w:r>
        <w:rPr>
          <w:spacing w:val="-2"/>
          <w:sz w:val="24"/>
          <w:szCs w:val="24"/>
          <w:lang w:val="el-GR"/>
        </w:rPr>
        <w:t>α</w:t>
      </w:r>
      <w:r>
        <w:rPr>
          <w:sz w:val="24"/>
          <w:szCs w:val="24"/>
          <w:lang w:val="el-GR"/>
        </w:rPr>
        <w:t>ρμ</w:t>
      </w:r>
      <w:r>
        <w:rPr>
          <w:spacing w:val="1"/>
          <w:sz w:val="24"/>
          <w:szCs w:val="24"/>
          <w:lang w:val="el-GR"/>
        </w:rPr>
        <w:t>ογ</w:t>
      </w:r>
      <w:r>
        <w:rPr>
          <w:sz w:val="24"/>
          <w:szCs w:val="24"/>
          <w:lang w:val="el-GR"/>
        </w:rPr>
        <w:t>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4"/>
          <w:sz w:val="24"/>
          <w:szCs w:val="24"/>
          <w:lang w:val="el-GR"/>
        </w:rPr>
        <w:t xml:space="preserve"> </w:t>
      </w:r>
      <w:r>
        <w:rPr>
          <w:sz w:val="24"/>
          <w:szCs w:val="24"/>
          <w:lang w:val="el-GR"/>
        </w:rPr>
        <w:t>όπω</w:t>
      </w:r>
      <w:r>
        <w:rPr>
          <w:spacing w:val="-2"/>
          <w:sz w:val="24"/>
          <w:szCs w:val="24"/>
          <w:lang w:val="el-GR"/>
        </w:rPr>
        <w:t>ς</w:t>
      </w:r>
      <w:r>
        <w:rPr>
          <w:sz w:val="24"/>
          <w:szCs w:val="24"/>
          <w:lang w:val="el-GR"/>
        </w:rPr>
        <w:t>:</w:t>
      </w:r>
    </w:p>
    <w:p w:rsidR="00232A0C" w:rsidRPr="0015519B" w:rsidRDefault="00232A0C" w:rsidP="000E2225">
      <w:pPr>
        <w:spacing w:after="0" w:line="240" w:lineRule="auto"/>
        <w:ind w:left="1074" w:right="55"/>
        <w:jc w:val="both"/>
        <w:rPr>
          <w:sz w:val="24"/>
          <w:szCs w:val="24"/>
          <w:lang w:val="el-GR"/>
        </w:rPr>
      </w:pPr>
      <w:r>
        <w:rPr>
          <w:sz w:val="28"/>
          <w:szCs w:val="28"/>
          <w:lang w:val="el-GR"/>
        </w:rPr>
        <w:t>-</w:t>
      </w:r>
      <w:r>
        <w:rPr>
          <w:spacing w:val="-10"/>
          <w:sz w:val="28"/>
          <w:szCs w:val="28"/>
          <w:lang w:val="el-GR"/>
        </w:rPr>
        <w:t xml:space="preserve"> </w:t>
      </w:r>
      <w:r>
        <w:rPr>
          <w:sz w:val="24"/>
          <w:szCs w:val="24"/>
          <w:lang w:val="el-GR"/>
        </w:rPr>
        <w:t>Αν</w:t>
      </w:r>
      <w:r>
        <w:rPr>
          <w:spacing w:val="1"/>
          <w:sz w:val="24"/>
          <w:szCs w:val="24"/>
          <w:lang w:val="el-GR"/>
        </w:rPr>
        <w:t>ά</w:t>
      </w:r>
      <w:r>
        <w:rPr>
          <w:sz w:val="24"/>
          <w:szCs w:val="24"/>
          <w:lang w:val="el-GR"/>
        </w:rPr>
        <w:t>ρ</w:t>
      </w:r>
      <w:r>
        <w:rPr>
          <w:spacing w:val="1"/>
          <w:sz w:val="24"/>
          <w:szCs w:val="24"/>
          <w:lang w:val="el-GR"/>
        </w:rPr>
        <w:t>τ</w:t>
      </w:r>
      <w:r>
        <w:rPr>
          <w:sz w:val="24"/>
          <w:szCs w:val="24"/>
          <w:lang w:val="el-GR"/>
        </w:rPr>
        <w:t>ηση</w:t>
      </w:r>
      <w:r>
        <w:rPr>
          <w:spacing w:val="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5"/>
          <w:sz w:val="24"/>
          <w:szCs w:val="24"/>
          <w:lang w:val="el-GR"/>
        </w:rPr>
        <w:t xml:space="preserve">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8"/>
          <w:sz w:val="24"/>
          <w:szCs w:val="24"/>
          <w:lang w:val="el-GR"/>
        </w:rPr>
        <w:t xml:space="preserve"> </w:t>
      </w:r>
      <w:r>
        <w:rPr>
          <w:sz w:val="24"/>
          <w:szCs w:val="24"/>
          <w:lang w:val="el-GR"/>
        </w:rPr>
        <w:t>στ</w:t>
      </w:r>
      <w:r>
        <w:rPr>
          <w:spacing w:val="-1"/>
          <w:sz w:val="24"/>
          <w:szCs w:val="24"/>
          <w:lang w:val="el-GR"/>
        </w:rPr>
        <w:t>ι</w:t>
      </w:r>
      <w:r>
        <w:rPr>
          <w:sz w:val="24"/>
          <w:szCs w:val="24"/>
          <w:lang w:val="el-GR"/>
        </w:rPr>
        <w:t>ς</w:t>
      </w:r>
      <w:r>
        <w:rPr>
          <w:spacing w:val="5"/>
          <w:sz w:val="24"/>
          <w:szCs w:val="24"/>
          <w:lang w:val="el-GR"/>
        </w:rPr>
        <w:t xml:space="preserve"> </w:t>
      </w:r>
      <w:r>
        <w:rPr>
          <w:sz w:val="24"/>
          <w:szCs w:val="24"/>
          <w:lang w:val="el-GR"/>
        </w:rPr>
        <w:t>α</w:t>
      </w:r>
      <w:r>
        <w:rPr>
          <w:spacing w:val="-1"/>
          <w:sz w:val="24"/>
          <w:szCs w:val="24"/>
          <w:lang w:val="el-GR"/>
        </w:rPr>
        <w:t>ί</w:t>
      </w:r>
      <w:r>
        <w:rPr>
          <w:sz w:val="24"/>
          <w:szCs w:val="24"/>
          <w:lang w:val="el-GR"/>
        </w:rPr>
        <w:t>θου</w:t>
      </w:r>
      <w:r>
        <w:rPr>
          <w:spacing w:val="-1"/>
          <w:sz w:val="24"/>
          <w:szCs w:val="24"/>
          <w:lang w:val="el-GR"/>
        </w:rPr>
        <w:t>σ</w:t>
      </w:r>
      <w:r>
        <w:rPr>
          <w:spacing w:val="1"/>
          <w:sz w:val="24"/>
          <w:szCs w:val="24"/>
          <w:lang w:val="el-GR"/>
        </w:rPr>
        <w:t>ε</w:t>
      </w:r>
      <w:r>
        <w:rPr>
          <w:sz w:val="24"/>
          <w:szCs w:val="24"/>
          <w:lang w:val="el-GR"/>
        </w:rPr>
        <w:t>ς,</w:t>
      </w:r>
      <w:r>
        <w:rPr>
          <w:spacing w:val="5"/>
          <w:sz w:val="24"/>
          <w:szCs w:val="24"/>
          <w:lang w:val="el-GR"/>
        </w:rPr>
        <w:t xml:space="preserve"> </w:t>
      </w:r>
      <w:r>
        <w:rPr>
          <w:sz w:val="24"/>
          <w:szCs w:val="24"/>
          <w:lang w:val="el-GR"/>
        </w:rPr>
        <w:t>στ</w:t>
      </w:r>
      <w:r>
        <w:rPr>
          <w:spacing w:val="1"/>
          <w:sz w:val="24"/>
          <w:szCs w:val="24"/>
          <w:lang w:val="el-GR"/>
        </w:rPr>
        <w:t>ο</w:t>
      </w:r>
      <w:r>
        <w:rPr>
          <w:sz w:val="24"/>
          <w:szCs w:val="24"/>
          <w:lang w:val="el-GR"/>
        </w:rPr>
        <w:t>υς</w:t>
      </w:r>
      <w:r>
        <w:rPr>
          <w:spacing w:val="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δ</w:t>
      </w:r>
      <w:r>
        <w:rPr>
          <w:sz w:val="24"/>
          <w:szCs w:val="24"/>
          <w:lang w:val="el-GR"/>
        </w:rPr>
        <w:t>ρ</w:t>
      </w:r>
      <w:r>
        <w:rPr>
          <w:spacing w:val="1"/>
          <w:sz w:val="24"/>
          <w:szCs w:val="24"/>
          <w:lang w:val="el-GR"/>
        </w:rPr>
        <w:t>ό</w:t>
      </w:r>
      <w:r>
        <w:rPr>
          <w:sz w:val="24"/>
          <w:szCs w:val="24"/>
          <w:lang w:val="el-GR"/>
        </w:rPr>
        <w:t>μου</w:t>
      </w:r>
      <w:r>
        <w:rPr>
          <w:spacing w:val="2"/>
          <w:sz w:val="24"/>
          <w:szCs w:val="24"/>
          <w:lang w:val="el-GR"/>
        </w:rPr>
        <w:t>ς</w:t>
      </w:r>
      <w:r>
        <w:rPr>
          <w:sz w:val="24"/>
          <w:szCs w:val="24"/>
          <w:lang w:val="el-GR"/>
        </w:rPr>
        <w:t>,</w:t>
      </w:r>
      <w:r>
        <w:rPr>
          <w:spacing w:val="5"/>
          <w:sz w:val="24"/>
          <w:szCs w:val="24"/>
          <w:lang w:val="el-GR"/>
        </w:rPr>
        <w:t xml:space="preserve"> </w:t>
      </w:r>
      <w:r>
        <w:rPr>
          <w:sz w:val="24"/>
          <w:szCs w:val="24"/>
          <w:lang w:val="el-GR"/>
        </w:rPr>
        <w:t>στο</w:t>
      </w:r>
      <w:r>
        <w:rPr>
          <w:spacing w:val="4"/>
          <w:sz w:val="24"/>
          <w:szCs w:val="24"/>
          <w:lang w:val="el-GR"/>
        </w:rPr>
        <w:t xml:space="preserve"> </w:t>
      </w:r>
      <w:r>
        <w:rPr>
          <w:spacing w:val="1"/>
          <w:sz w:val="24"/>
          <w:szCs w:val="24"/>
          <w:lang w:val="el-GR"/>
        </w:rPr>
        <w:t>χώ</w:t>
      </w:r>
      <w:r>
        <w:rPr>
          <w:sz w:val="24"/>
          <w:szCs w:val="24"/>
          <w:lang w:val="el-GR"/>
        </w:rPr>
        <w:t>ρο</w:t>
      </w:r>
      <w:r>
        <w:rPr>
          <w:spacing w:val="4"/>
          <w:sz w:val="24"/>
          <w:szCs w:val="24"/>
          <w:lang w:val="el-GR"/>
        </w:rPr>
        <w:t xml:space="preserve"> </w:t>
      </w:r>
      <w:r>
        <w:rPr>
          <w:spacing w:val="1"/>
          <w:sz w:val="24"/>
          <w:szCs w:val="24"/>
          <w:lang w:val="el-GR"/>
        </w:rPr>
        <w:t>ε</w:t>
      </w:r>
      <w:r>
        <w:rPr>
          <w:spacing w:val="-1"/>
          <w:sz w:val="24"/>
          <w:szCs w:val="24"/>
          <w:lang w:val="el-GR"/>
        </w:rPr>
        <w:t>ι</w:t>
      </w:r>
      <w:r>
        <w:rPr>
          <w:sz w:val="24"/>
          <w:szCs w:val="24"/>
          <w:lang w:val="el-GR"/>
        </w:rPr>
        <w:t xml:space="preserve">σόδου </w:t>
      </w:r>
    </w:p>
    <w:p w:rsidR="00405743" w:rsidRDefault="004F70D7" w:rsidP="000E2225">
      <w:pPr>
        <w:spacing w:after="0" w:line="240" w:lineRule="auto"/>
        <w:ind w:left="1074" w:right="55"/>
        <w:jc w:val="both"/>
        <w:rPr>
          <w:sz w:val="24"/>
          <w:szCs w:val="24"/>
          <w:lang w:val="el-GR"/>
        </w:rPr>
      </w:pPr>
      <w:r w:rsidRPr="0015519B">
        <w:rPr>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sidR="00405743">
        <w:rPr>
          <w:sz w:val="24"/>
          <w:szCs w:val="24"/>
          <w:lang w:val="el-GR"/>
        </w:rPr>
        <w:t>.</w:t>
      </w:r>
    </w:p>
    <w:p w:rsidR="00232A0C"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 ο</w:t>
      </w:r>
      <w:r>
        <w:rPr>
          <w:spacing w:val="-1"/>
          <w:sz w:val="24"/>
          <w:szCs w:val="24"/>
          <w:lang w:val="el-GR"/>
        </w:rPr>
        <w:t>δ</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δ</w:t>
      </w:r>
      <w:r>
        <w:rPr>
          <w:spacing w:val="-3"/>
          <w:sz w:val="24"/>
          <w:szCs w:val="24"/>
          <w:lang w:val="el-GR"/>
        </w:rPr>
        <w:t>ι</w:t>
      </w:r>
      <w:r>
        <w:rPr>
          <w:sz w:val="24"/>
          <w:szCs w:val="24"/>
          <w:lang w:val="el-GR"/>
        </w:rPr>
        <w:t>αφ</w:t>
      </w:r>
      <w:r>
        <w:rPr>
          <w:spacing w:val="-1"/>
          <w:sz w:val="24"/>
          <w:szCs w:val="24"/>
          <w:lang w:val="el-GR"/>
        </w:rPr>
        <w:t>υ</w:t>
      </w:r>
      <w:r>
        <w:rPr>
          <w:spacing w:val="1"/>
          <w:sz w:val="24"/>
          <w:szCs w:val="24"/>
          <w:lang w:val="el-GR"/>
        </w:rPr>
        <w:t>γ</w:t>
      </w:r>
      <w:r>
        <w:rPr>
          <w:sz w:val="24"/>
          <w:szCs w:val="24"/>
          <w:lang w:val="el-GR"/>
        </w:rPr>
        <w:t xml:space="preserve">ής και </w:t>
      </w:r>
      <w:r>
        <w:rPr>
          <w:spacing w:val="1"/>
          <w:sz w:val="24"/>
          <w:szCs w:val="24"/>
          <w:lang w:val="el-GR"/>
        </w:rPr>
        <w:t>τω</w:t>
      </w:r>
      <w:r>
        <w:rPr>
          <w:sz w:val="24"/>
          <w:szCs w:val="24"/>
          <w:lang w:val="el-GR"/>
        </w:rPr>
        <w:t>ν</w:t>
      </w:r>
      <w:r>
        <w:rPr>
          <w:spacing w:val="1"/>
          <w:sz w:val="24"/>
          <w:szCs w:val="24"/>
          <w:lang w:val="el-GR"/>
        </w:rPr>
        <w:t xml:space="preserve"> </w:t>
      </w:r>
      <w:r>
        <w:rPr>
          <w:spacing w:val="-1"/>
          <w:sz w:val="24"/>
          <w:szCs w:val="24"/>
          <w:lang w:val="el-GR"/>
        </w:rPr>
        <w:t>ε</w:t>
      </w:r>
      <w:r>
        <w:rPr>
          <w:spacing w:val="1"/>
          <w:sz w:val="24"/>
          <w:szCs w:val="24"/>
          <w:lang w:val="el-GR"/>
        </w:rPr>
        <w:t>ξ</w:t>
      </w:r>
      <w:r>
        <w:rPr>
          <w:sz w:val="24"/>
          <w:szCs w:val="24"/>
          <w:lang w:val="el-GR"/>
        </w:rPr>
        <w:t>ό</w:t>
      </w:r>
      <w:r>
        <w:rPr>
          <w:spacing w:val="-1"/>
          <w:sz w:val="24"/>
          <w:szCs w:val="24"/>
          <w:lang w:val="el-GR"/>
        </w:rPr>
        <w:t>δ</w:t>
      </w:r>
      <w:r>
        <w:rPr>
          <w:spacing w:val="1"/>
          <w:sz w:val="24"/>
          <w:szCs w:val="24"/>
          <w:lang w:val="el-GR"/>
        </w:rPr>
        <w:t>ω</w:t>
      </w:r>
      <w:r>
        <w:rPr>
          <w:sz w:val="24"/>
          <w:szCs w:val="24"/>
          <w:lang w:val="el-GR"/>
        </w:rPr>
        <w:t>ν τ</w:t>
      </w:r>
      <w:r>
        <w:rPr>
          <w:spacing w:val="1"/>
          <w:sz w:val="24"/>
          <w:szCs w:val="24"/>
          <w:lang w:val="el-GR"/>
        </w:rPr>
        <w:t>ο</w:t>
      </w:r>
      <w:r>
        <w:rPr>
          <w:sz w:val="24"/>
          <w:szCs w:val="24"/>
          <w:lang w:val="el-GR"/>
        </w:rPr>
        <w:t xml:space="preserve">υ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ο</w:t>
      </w:r>
      <w:r>
        <w:rPr>
          <w:spacing w:val="1"/>
          <w:sz w:val="24"/>
          <w:szCs w:val="24"/>
          <w:lang w:val="el-GR"/>
        </w:rPr>
        <w:t>υ</w:t>
      </w:r>
      <w:r>
        <w:rPr>
          <w:sz w:val="24"/>
          <w:szCs w:val="24"/>
          <w:lang w:val="el-GR"/>
        </w:rPr>
        <w:t>.</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spacing w:val="-1"/>
          <w:position w:val="1"/>
          <w:sz w:val="24"/>
          <w:szCs w:val="24"/>
          <w:lang w:val="el-GR"/>
        </w:rPr>
        <w:t>Δ</w:t>
      </w:r>
      <w:r>
        <w:rPr>
          <w:position w:val="1"/>
          <w:sz w:val="24"/>
          <w:szCs w:val="24"/>
          <w:lang w:val="el-GR"/>
        </w:rPr>
        <w:t>υνα</w:t>
      </w:r>
      <w:r>
        <w:rPr>
          <w:spacing w:val="1"/>
          <w:position w:val="1"/>
          <w:sz w:val="24"/>
          <w:szCs w:val="24"/>
          <w:lang w:val="el-GR"/>
        </w:rPr>
        <w:t>τ</w:t>
      </w:r>
      <w:r>
        <w:rPr>
          <w:position w:val="1"/>
          <w:sz w:val="24"/>
          <w:szCs w:val="24"/>
          <w:lang w:val="el-GR"/>
        </w:rPr>
        <w:t>ότ</w:t>
      </w:r>
      <w:r>
        <w:rPr>
          <w:spacing w:val="1"/>
          <w:position w:val="1"/>
          <w:sz w:val="24"/>
          <w:szCs w:val="24"/>
          <w:lang w:val="el-GR"/>
        </w:rPr>
        <w:t>η</w:t>
      </w:r>
      <w:r>
        <w:rPr>
          <w:position w:val="1"/>
          <w:sz w:val="24"/>
          <w:szCs w:val="24"/>
          <w:lang w:val="el-GR"/>
        </w:rPr>
        <w:t>τα</w:t>
      </w:r>
      <w:r>
        <w:rPr>
          <w:spacing w:val="1"/>
          <w:position w:val="1"/>
          <w:sz w:val="24"/>
          <w:szCs w:val="24"/>
          <w:lang w:val="el-GR"/>
        </w:rPr>
        <w:t xml:space="preserve"> </w:t>
      </w:r>
      <w:r>
        <w:rPr>
          <w:position w:val="1"/>
          <w:sz w:val="24"/>
          <w:szCs w:val="24"/>
          <w:lang w:val="el-GR"/>
        </w:rPr>
        <w:t>πρόσβασης</w:t>
      </w:r>
      <w:r>
        <w:rPr>
          <w:spacing w:val="-2"/>
          <w:position w:val="1"/>
          <w:sz w:val="24"/>
          <w:szCs w:val="24"/>
          <w:lang w:val="el-GR"/>
        </w:rPr>
        <w:t xml:space="preserve"> </w:t>
      </w:r>
      <w:r>
        <w:rPr>
          <w:position w:val="1"/>
          <w:sz w:val="24"/>
          <w:szCs w:val="24"/>
          <w:lang w:val="el-GR"/>
        </w:rPr>
        <w:t>στ</w:t>
      </w:r>
      <w:r>
        <w:rPr>
          <w:spacing w:val="-1"/>
          <w:position w:val="1"/>
          <w:sz w:val="24"/>
          <w:szCs w:val="24"/>
          <w:lang w:val="el-GR"/>
        </w:rPr>
        <w:t>ι</w:t>
      </w:r>
      <w:r>
        <w:rPr>
          <w:position w:val="1"/>
          <w:sz w:val="24"/>
          <w:szCs w:val="24"/>
          <w:lang w:val="el-GR"/>
        </w:rPr>
        <w:t>ς</w:t>
      </w:r>
      <w:r>
        <w:rPr>
          <w:spacing w:val="1"/>
          <w:position w:val="1"/>
          <w:sz w:val="24"/>
          <w:szCs w:val="24"/>
          <w:lang w:val="el-GR"/>
        </w:rPr>
        <w:t xml:space="preserve"> </w:t>
      </w:r>
      <w:r>
        <w:rPr>
          <w:position w:val="1"/>
          <w:sz w:val="24"/>
          <w:szCs w:val="24"/>
          <w:lang w:val="el-GR"/>
        </w:rPr>
        <w:t>ο</w:t>
      </w:r>
      <w:r>
        <w:rPr>
          <w:spacing w:val="-1"/>
          <w:position w:val="1"/>
          <w:sz w:val="24"/>
          <w:szCs w:val="24"/>
          <w:lang w:val="el-GR"/>
        </w:rPr>
        <w:t>δ</w:t>
      </w:r>
      <w:r>
        <w:rPr>
          <w:position w:val="1"/>
          <w:sz w:val="24"/>
          <w:szCs w:val="24"/>
          <w:lang w:val="el-GR"/>
        </w:rPr>
        <w:t>ούς δ</w:t>
      </w:r>
      <w:r>
        <w:rPr>
          <w:spacing w:val="-1"/>
          <w:position w:val="1"/>
          <w:sz w:val="24"/>
          <w:szCs w:val="24"/>
          <w:lang w:val="el-GR"/>
        </w:rPr>
        <w:t>ι</w:t>
      </w:r>
      <w:r>
        <w:rPr>
          <w:position w:val="1"/>
          <w:sz w:val="24"/>
          <w:szCs w:val="24"/>
          <w:lang w:val="el-GR"/>
        </w:rPr>
        <w:t>αφ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και </w:t>
      </w:r>
      <w:r>
        <w:rPr>
          <w:spacing w:val="1"/>
          <w:position w:val="1"/>
          <w:sz w:val="24"/>
          <w:szCs w:val="24"/>
          <w:lang w:val="el-GR"/>
        </w:rPr>
        <w:t>τ</w:t>
      </w:r>
      <w:r>
        <w:rPr>
          <w:spacing w:val="-1"/>
          <w:position w:val="1"/>
          <w:sz w:val="24"/>
          <w:szCs w:val="24"/>
          <w:lang w:val="el-GR"/>
        </w:rPr>
        <w:t>ι</w:t>
      </w:r>
      <w:r>
        <w:rPr>
          <w:position w:val="1"/>
          <w:sz w:val="24"/>
          <w:szCs w:val="24"/>
          <w:lang w:val="el-GR"/>
        </w:rPr>
        <w:t>ς</w:t>
      </w:r>
      <w:r>
        <w:rPr>
          <w:spacing w:val="3"/>
          <w:position w:val="1"/>
          <w:sz w:val="24"/>
          <w:szCs w:val="24"/>
          <w:lang w:val="el-GR"/>
        </w:rPr>
        <w:t xml:space="preserve"> </w:t>
      </w:r>
      <w:r>
        <w:rPr>
          <w:spacing w:val="1"/>
          <w:position w:val="1"/>
          <w:sz w:val="24"/>
          <w:szCs w:val="24"/>
          <w:lang w:val="el-GR"/>
        </w:rPr>
        <w:t>ε</w:t>
      </w:r>
      <w:r>
        <w:rPr>
          <w:spacing w:val="-1"/>
          <w:position w:val="1"/>
          <w:sz w:val="24"/>
          <w:szCs w:val="24"/>
          <w:lang w:val="el-GR"/>
        </w:rPr>
        <w:t>ξ</w:t>
      </w:r>
      <w:r>
        <w:rPr>
          <w:position w:val="1"/>
          <w:sz w:val="24"/>
          <w:szCs w:val="24"/>
          <w:lang w:val="el-GR"/>
        </w:rPr>
        <w:t>ό</w:t>
      </w:r>
      <w:r>
        <w:rPr>
          <w:spacing w:val="-1"/>
          <w:position w:val="1"/>
          <w:sz w:val="24"/>
          <w:szCs w:val="24"/>
          <w:lang w:val="el-GR"/>
        </w:rPr>
        <w:t>δ</w:t>
      </w:r>
      <w:r>
        <w:rPr>
          <w:position w:val="1"/>
          <w:sz w:val="24"/>
          <w:szCs w:val="24"/>
          <w:lang w:val="el-GR"/>
        </w:rPr>
        <w:t>ους</w:t>
      </w:r>
      <w:r>
        <w:rPr>
          <w:spacing w:val="2"/>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τιρ</w:t>
      </w:r>
      <w:r>
        <w:rPr>
          <w:spacing w:val="-1"/>
          <w:position w:val="1"/>
          <w:sz w:val="24"/>
          <w:szCs w:val="24"/>
          <w:lang w:val="el-GR"/>
        </w:rPr>
        <w:t>ί</w:t>
      </w:r>
      <w:r>
        <w:rPr>
          <w:position w:val="1"/>
          <w:sz w:val="24"/>
          <w:szCs w:val="24"/>
          <w:lang w:val="el-GR"/>
        </w:rPr>
        <w:t>ου.</w:t>
      </w:r>
    </w:p>
    <w:p w:rsidR="00405743" w:rsidRDefault="00232A0C" w:rsidP="000E2225">
      <w:pPr>
        <w:spacing w:after="0" w:line="240" w:lineRule="auto"/>
        <w:ind w:left="1213" w:right="59" w:hanging="139"/>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  </w:t>
      </w:r>
      <w:r>
        <w:rPr>
          <w:spacing w:val="34"/>
          <w:sz w:val="24"/>
          <w:szCs w:val="24"/>
          <w:lang w:val="el-GR"/>
        </w:rPr>
        <w:t xml:space="preserve"> </w:t>
      </w:r>
      <w:r>
        <w:rPr>
          <w:sz w:val="24"/>
          <w:szCs w:val="24"/>
          <w:lang w:val="el-GR"/>
        </w:rPr>
        <w:t>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pacing w:val="-2"/>
          <w:sz w:val="24"/>
          <w:szCs w:val="24"/>
          <w:lang w:val="el-GR"/>
        </w:rPr>
        <w:t>τ</w:t>
      </w:r>
      <w:r>
        <w:rPr>
          <w:spacing w:val="1"/>
          <w:sz w:val="24"/>
          <w:szCs w:val="24"/>
          <w:lang w:val="el-GR"/>
        </w:rPr>
        <w:t>ω</w:t>
      </w:r>
      <w:r>
        <w:rPr>
          <w:sz w:val="24"/>
          <w:szCs w:val="24"/>
          <w:lang w:val="el-GR"/>
        </w:rPr>
        <w:t xml:space="preserve">ν  </w:t>
      </w:r>
      <w:r>
        <w:rPr>
          <w:spacing w:val="34"/>
          <w:sz w:val="24"/>
          <w:szCs w:val="24"/>
          <w:lang w:val="el-GR"/>
        </w:rPr>
        <w:t xml:space="preserve"> </w:t>
      </w:r>
      <w:r>
        <w:rPr>
          <w:spacing w:val="1"/>
          <w:sz w:val="24"/>
          <w:szCs w:val="24"/>
          <w:lang w:val="el-GR"/>
        </w:rPr>
        <w:t>ε</w:t>
      </w:r>
      <w:r>
        <w:rPr>
          <w:sz w:val="24"/>
          <w:szCs w:val="24"/>
          <w:lang w:val="el-GR"/>
        </w:rPr>
        <w:t>φοδ</w:t>
      </w:r>
      <w:r>
        <w:rPr>
          <w:spacing w:val="-1"/>
          <w:sz w:val="24"/>
          <w:szCs w:val="24"/>
          <w:lang w:val="el-GR"/>
        </w:rPr>
        <w:t>ί</w:t>
      </w:r>
      <w:r>
        <w:rPr>
          <w:spacing w:val="1"/>
          <w:sz w:val="24"/>
          <w:szCs w:val="24"/>
          <w:lang w:val="el-GR"/>
        </w:rPr>
        <w:t>ω</w:t>
      </w:r>
      <w:r>
        <w:rPr>
          <w:sz w:val="24"/>
          <w:szCs w:val="24"/>
          <w:lang w:val="el-GR"/>
        </w:rPr>
        <w:t xml:space="preserve">ν  </w:t>
      </w:r>
      <w:r>
        <w:rPr>
          <w:spacing w:val="34"/>
          <w:sz w:val="24"/>
          <w:szCs w:val="24"/>
          <w:lang w:val="el-GR"/>
        </w:rPr>
        <w:t xml:space="preserve"> </w:t>
      </w:r>
      <w:r>
        <w:rPr>
          <w:sz w:val="24"/>
          <w:szCs w:val="24"/>
          <w:lang w:val="el-GR"/>
        </w:rPr>
        <w:t xml:space="preserve">όπως:  </w:t>
      </w:r>
      <w:r>
        <w:rPr>
          <w:spacing w:val="34"/>
          <w:sz w:val="24"/>
          <w:szCs w:val="24"/>
          <w:lang w:val="el-GR"/>
        </w:rPr>
        <w:t xml:space="preserve"> </w:t>
      </w:r>
      <w:r>
        <w:rPr>
          <w:spacing w:val="-2"/>
          <w:sz w:val="24"/>
          <w:szCs w:val="24"/>
          <w:lang w:val="el-GR"/>
        </w:rPr>
        <w:t>ρ</w:t>
      </w:r>
      <w:r>
        <w:rPr>
          <w:sz w:val="24"/>
          <w:szCs w:val="24"/>
          <w:lang w:val="el-GR"/>
        </w:rPr>
        <w:t>α</w:t>
      </w:r>
      <w:r>
        <w:rPr>
          <w:spacing w:val="-1"/>
          <w:sz w:val="24"/>
          <w:szCs w:val="24"/>
          <w:lang w:val="el-GR"/>
        </w:rPr>
        <w:t>δι</w:t>
      </w:r>
      <w:r>
        <w:rPr>
          <w:sz w:val="24"/>
          <w:szCs w:val="24"/>
          <w:lang w:val="el-GR"/>
        </w:rPr>
        <w:t xml:space="preserve">όφωνο  </w:t>
      </w:r>
      <w:r>
        <w:rPr>
          <w:spacing w:val="34"/>
          <w:sz w:val="24"/>
          <w:szCs w:val="24"/>
          <w:lang w:val="el-GR"/>
        </w:rPr>
        <w:t xml:space="preserve"> </w:t>
      </w:r>
      <w:r>
        <w:rPr>
          <w:sz w:val="24"/>
          <w:szCs w:val="24"/>
          <w:lang w:val="el-GR"/>
        </w:rPr>
        <w:t xml:space="preserve">με  </w:t>
      </w:r>
      <w:r>
        <w:rPr>
          <w:spacing w:val="34"/>
          <w:sz w:val="24"/>
          <w:szCs w:val="24"/>
          <w:lang w:val="el-GR"/>
        </w:rPr>
        <w:t xml:space="preserve"> </w:t>
      </w:r>
      <w:r>
        <w:rPr>
          <w:sz w:val="24"/>
          <w:szCs w:val="24"/>
          <w:lang w:val="el-GR"/>
        </w:rPr>
        <w:t>μπατα</w:t>
      </w:r>
      <w:r>
        <w:rPr>
          <w:spacing w:val="-2"/>
          <w:sz w:val="24"/>
          <w:szCs w:val="24"/>
          <w:lang w:val="el-GR"/>
        </w:rPr>
        <w:t>ρ</w:t>
      </w:r>
      <w:r>
        <w:rPr>
          <w:spacing w:val="-1"/>
          <w:sz w:val="24"/>
          <w:szCs w:val="24"/>
          <w:lang w:val="el-GR"/>
        </w:rPr>
        <w:t>ί</w:t>
      </w:r>
      <w:r>
        <w:rPr>
          <w:spacing w:val="1"/>
          <w:sz w:val="24"/>
          <w:szCs w:val="24"/>
          <w:lang w:val="el-GR"/>
        </w:rPr>
        <w:t>ε</w:t>
      </w:r>
      <w:r>
        <w:rPr>
          <w:sz w:val="24"/>
          <w:szCs w:val="24"/>
          <w:lang w:val="el-GR"/>
        </w:rPr>
        <w:t>ς, τ</w:t>
      </w:r>
      <w:r>
        <w:rPr>
          <w:spacing w:val="1"/>
          <w:sz w:val="24"/>
          <w:szCs w:val="24"/>
          <w:lang w:val="el-GR"/>
        </w:rPr>
        <w:t>η</w:t>
      </w:r>
      <w:r>
        <w:rPr>
          <w:sz w:val="24"/>
          <w:szCs w:val="24"/>
          <w:lang w:val="el-GR"/>
        </w:rPr>
        <w:t>λεβ</w:t>
      </w:r>
      <w:r>
        <w:rPr>
          <w:spacing w:val="2"/>
          <w:sz w:val="24"/>
          <w:szCs w:val="24"/>
          <w:lang w:val="el-GR"/>
        </w:rPr>
        <w:t>ό</w:t>
      </w:r>
      <w:r>
        <w:rPr>
          <w:spacing w:val="1"/>
          <w:sz w:val="24"/>
          <w:szCs w:val="24"/>
          <w:lang w:val="el-GR"/>
        </w:rPr>
        <w:t>α</w:t>
      </w:r>
      <w:r>
        <w:rPr>
          <w:sz w:val="24"/>
          <w:szCs w:val="24"/>
          <w:lang w:val="el-GR"/>
        </w:rPr>
        <w:t>ς,</w:t>
      </w:r>
      <w:r>
        <w:rPr>
          <w:spacing w:val="1"/>
          <w:sz w:val="24"/>
          <w:szCs w:val="24"/>
          <w:lang w:val="el-GR"/>
        </w:rPr>
        <w:t xml:space="preserve"> </w:t>
      </w:r>
      <w:r>
        <w:rPr>
          <w:spacing w:val="-3"/>
          <w:sz w:val="24"/>
          <w:szCs w:val="24"/>
          <w:lang w:val="el-GR"/>
        </w:rPr>
        <w:t>β</w:t>
      </w:r>
      <w:r>
        <w:rPr>
          <w:sz w:val="24"/>
          <w:szCs w:val="24"/>
          <w:lang w:val="el-GR"/>
        </w:rPr>
        <w:t>ασ</w:t>
      </w:r>
      <w:r>
        <w:rPr>
          <w:spacing w:val="-1"/>
          <w:sz w:val="24"/>
          <w:szCs w:val="24"/>
          <w:lang w:val="el-GR"/>
        </w:rPr>
        <w:t>ικ</w:t>
      </w:r>
      <w:r>
        <w:rPr>
          <w:sz w:val="24"/>
          <w:szCs w:val="24"/>
          <w:lang w:val="el-GR"/>
        </w:rPr>
        <w:t>ά</w:t>
      </w:r>
      <w:r>
        <w:rPr>
          <w:spacing w:val="2"/>
          <w:sz w:val="24"/>
          <w:szCs w:val="24"/>
          <w:lang w:val="el-GR"/>
        </w:rPr>
        <w:t xml:space="preserve"> </w:t>
      </w:r>
      <w:r>
        <w:rPr>
          <w:spacing w:val="1"/>
          <w:sz w:val="24"/>
          <w:szCs w:val="24"/>
          <w:lang w:val="el-GR"/>
        </w:rPr>
        <w:t>ε</w:t>
      </w:r>
      <w:r>
        <w:rPr>
          <w:spacing w:val="-1"/>
          <w:sz w:val="24"/>
          <w:szCs w:val="24"/>
          <w:lang w:val="el-GR"/>
        </w:rPr>
        <w:t>ίδ</w:t>
      </w:r>
      <w:r>
        <w:rPr>
          <w:sz w:val="24"/>
          <w:szCs w:val="24"/>
          <w:lang w:val="el-GR"/>
        </w:rPr>
        <w:t>η</w:t>
      </w:r>
      <w:r>
        <w:rPr>
          <w:spacing w:val="2"/>
          <w:sz w:val="24"/>
          <w:szCs w:val="24"/>
          <w:lang w:val="el-GR"/>
        </w:rPr>
        <w:t xml:space="preserve"> </w:t>
      </w:r>
      <w:r>
        <w:rPr>
          <w:sz w:val="24"/>
          <w:szCs w:val="24"/>
          <w:lang w:val="el-GR"/>
        </w:rPr>
        <w:t>παρ</w:t>
      </w:r>
      <w:r>
        <w:rPr>
          <w:spacing w:val="1"/>
          <w:sz w:val="24"/>
          <w:szCs w:val="24"/>
          <w:lang w:val="el-GR"/>
        </w:rPr>
        <w:t>οχ</w:t>
      </w:r>
      <w:r>
        <w:rPr>
          <w:sz w:val="24"/>
          <w:szCs w:val="24"/>
          <w:lang w:val="el-GR"/>
        </w:rPr>
        <w:t>ής</w:t>
      </w:r>
      <w:r>
        <w:rPr>
          <w:spacing w:val="-2"/>
          <w:sz w:val="24"/>
          <w:szCs w:val="24"/>
          <w:lang w:val="el-GR"/>
        </w:rPr>
        <w:t xml:space="preserve"> </w:t>
      </w:r>
      <w:r>
        <w:rPr>
          <w:sz w:val="24"/>
          <w:szCs w:val="24"/>
          <w:lang w:val="el-GR"/>
        </w:rPr>
        <w:t>πρώ</w:t>
      </w:r>
      <w:r>
        <w:rPr>
          <w:spacing w:val="1"/>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βο</w:t>
      </w:r>
      <w:r>
        <w:rPr>
          <w:spacing w:val="1"/>
          <w:sz w:val="24"/>
          <w:szCs w:val="24"/>
          <w:lang w:val="el-GR"/>
        </w:rPr>
        <w:t>η</w:t>
      </w:r>
      <w:r>
        <w:rPr>
          <w:spacing w:val="-3"/>
          <w:sz w:val="24"/>
          <w:szCs w:val="24"/>
          <w:lang w:val="el-GR"/>
        </w:rPr>
        <w:t>θ</w:t>
      </w:r>
      <w:r>
        <w:rPr>
          <w:spacing w:val="1"/>
          <w:sz w:val="24"/>
          <w:szCs w:val="24"/>
          <w:lang w:val="el-GR"/>
        </w:rPr>
        <w:t>ε</w:t>
      </w:r>
      <w:r>
        <w:rPr>
          <w:spacing w:val="-1"/>
          <w:sz w:val="24"/>
          <w:szCs w:val="24"/>
          <w:lang w:val="el-GR"/>
        </w:rPr>
        <w:t>ι</w:t>
      </w:r>
      <w:r>
        <w:rPr>
          <w:spacing w:val="1"/>
          <w:sz w:val="24"/>
          <w:szCs w:val="24"/>
          <w:lang w:val="el-GR"/>
        </w:rPr>
        <w:t>ώ</w:t>
      </w:r>
      <w:r>
        <w:rPr>
          <w:spacing w:val="3"/>
          <w:sz w:val="24"/>
          <w:szCs w:val="24"/>
          <w:lang w:val="el-GR"/>
        </w:rPr>
        <w:t>ν</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p>
    <w:p w:rsidR="00232A0C" w:rsidRDefault="00232A0C" w:rsidP="000E2225">
      <w:pPr>
        <w:spacing w:after="0" w:line="240" w:lineRule="auto"/>
        <w:ind w:right="-20"/>
        <w:jc w:val="both"/>
        <w:rPr>
          <w:sz w:val="24"/>
          <w:szCs w:val="24"/>
          <w:lang w:val="el-GR"/>
        </w:rPr>
      </w:pPr>
      <w:r>
        <w:rPr>
          <w:sz w:val="28"/>
          <w:szCs w:val="28"/>
          <w:lang w:val="el-GR"/>
        </w:rPr>
        <w:t xml:space="preserve">                 -</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pacing w:val="-1"/>
          <w:sz w:val="24"/>
          <w:szCs w:val="24"/>
          <w:lang w:val="el-GR"/>
        </w:rPr>
        <w:t>κ</w:t>
      </w:r>
      <w:r>
        <w:rPr>
          <w:sz w:val="24"/>
          <w:szCs w:val="24"/>
          <w:lang w:val="el-GR"/>
        </w:rPr>
        <w:t>αι άρση</w:t>
      </w:r>
      <w:r>
        <w:rPr>
          <w:spacing w:val="1"/>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z w:val="24"/>
          <w:szCs w:val="24"/>
          <w:lang w:val="el-GR"/>
        </w:rPr>
        <w:t>π</w:t>
      </w:r>
      <w:r>
        <w:rPr>
          <w:spacing w:val="-2"/>
          <w:sz w:val="24"/>
          <w:szCs w:val="24"/>
          <w:lang w:val="el-GR"/>
        </w:rPr>
        <w:t>ι</w:t>
      </w:r>
      <w:r>
        <w:rPr>
          <w:spacing w:val="-1"/>
          <w:sz w:val="24"/>
          <w:szCs w:val="24"/>
          <w:lang w:val="el-GR"/>
        </w:rPr>
        <w:t>κι</w:t>
      </w:r>
      <w:r>
        <w:rPr>
          <w:sz w:val="24"/>
          <w:szCs w:val="24"/>
          <w:lang w:val="el-GR"/>
        </w:rPr>
        <w:t>νδ</w:t>
      </w:r>
      <w:r>
        <w:rPr>
          <w:spacing w:val="-1"/>
          <w:sz w:val="24"/>
          <w:szCs w:val="24"/>
          <w:lang w:val="el-GR"/>
        </w:rPr>
        <w:t>υ</w:t>
      </w:r>
      <w:r>
        <w:rPr>
          <w:sz w:val="24"/>
          <w:szCs w:val="24"/>
          <w:lang w:val="el-GR"/>
        </w:rPr>
        <w:t>ν</w:t>
      </w:r>
      <w:r>
        <w:rPr>
          <w:spacing w:val="1"/>
          <w:sz w:val="24"/>
          <w:szCs w:val="24"/>
          <w:lang w:val="el-GR"/>
        </w:rPr>
        <w:t>ο</w:t>
      </w:r>
      <w:r>
        <w:rPr>
          <w:sz w:val="24"/>
          <w:szCs w:val="24"/>
          <w:lang w:val="el-GR"/>
        </w:rPr>
        <w:t>τ</w:t>
      </w:r>
      <w:r>
        <w:rPr>
          <w:spacing w:val="1"/>
          <w:sz w:val="24"/>
          <w:szCs w:val="24"/>
          <w:lang w:val="el-GR"/>
        </w:rPr>
        <w:t>ή</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w:t>
      </w:r>
      <w:r>
        <w:rPr>
          <w:spacing w:val="1"/>
          <w:sz w:val="24"/>
          <w:szCs w:val="24"/>
          <w:lang w:val="el-GR"/>
        </w:rPr>
        <w:t>ο</w:t>
      </w:r>
      <w:r>
        <w:rPr>
          <w:spacing w:val="-3"/>
          <w:sz w:val="24"/>
          <w:szCs w:val="24"/>
          <w:lang w:val="el-GR"/>
        </w:rPr>
        <w:t>υ</w:t>
      </w:r>
      <w:r>
        <w:rPr>
          <w:sz w:val="24"/>
          <w:szCs w:val="24"/>
          <w:lang w:val="el-GR"/>
        </w:rPr>
        <w:t xml:space="preserve">ς </w:t>
      </w:r>
      <w:r>
        <w:rPr>
          <w:spacing w:val="1"/>
          <w:sz w:val="24"/>
          <w:szCs w:val="24"/>
          <w:lang w:val="el-GR"/>
        </w:rPr>
        <w:t>χώ</w:t>
      </w:r>
      <w:r>
        <w:rPr>
          <w:sz w:val="24"/>
          <w:szCs w:val="24"/>
          <w:lang w:val="el-GR"/>
        </w:rPr>
        <w:t>ρ</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Επ</w:t>
      </w:r>
      <w:r>
        <w:rPr>
          <w:spacing w:val="-2"/>
          <w:position w:val="1"/>
          <w:sz w:val="24"/>
          <w:szCs w:val="24"/>
          <w:lang w:val="el-GR"/>
        </w:rPr>
        <w:t>ι</w:t>
      </w:r>
      <w:r>
        <w:rPr>
          <w:position w:val="1"/>
          <w:sz w:val="24"/>
          <w:szCs w:val="24"/>
          <w:lang w:val="el-GR"/>
        </w:rPr>
        <w:t>λο</w:t>
      </w:r>
      <w:r>
        <w:rPr>
          <w:spacing w:val="1"/>
          <w:position w:val="1"/>
          <w:sz w:val="24"/>
          <w:szCs w:val="24"/>
          <w:lang w:val="el-GR"/>
        </w:rPr>
        <w:t>γ</w:t>
      </w:r>
      <w:r>
        <w:rPr>
          <w:position w:val="1"/>
          <w:sz w:val="24"/>
          <w:szCs w:val="24"/>
          <w:lang w:val="el-GR"/>
        </w:rPr>
        <w:t>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χώ</w:t>
      </w:r>
      <w:r>
        <w:rPr>
          <w:position w:val="1"/>
          <w:sz w:val="24"/>
          <w:szCs w:val="24"/>
          <w:lang w:val="el-GR"/>
        </w:rPr>
        <w:t>ρ</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ατ</w:t>
      </w:r>
      <w:r>
        <w:rPr>
          <w:spacing w:val="-1"/>
          <w:position w:val="1"/>
          <w:sz w:val="24"/>
          <w:szCs w:val="24"/>
          <w:lang w:val="el-GR"/>
        </w:rPr>
        <w:t>α</w:t>
      </w:r>
      <w:r>
        <w:rPr>
          <w:position w:val="1"/>
          <w:sz w:val="24"/>
          <w:szCs w:val="24"/>
          <w:lang w:val="el-GR"/>
        </w:rPr>
        <w:t>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w:t>
      </w:r>
      <w:r>
        <w:rPr>
          <w:spacing w:val="1"/>
          <w:position w:val="1"/>
          <w:sz w:val="24"/>
          <w:szCs w:val="24"/>
          <w:lang w:val="el-GR"/>
        </w:rPr>
        <w:t>τω</w:t>
      </w:r>
      <w:r>
        <w:rPr>
          <w:position w:val="1"/>
          <w:sz w:val="24"/>
          <w:szCs w:val="24"/>
          <w:lang w:val="el-GR"/>
        </w:rPr>
        <w:t>ν</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w:t>
      </w:r>
      <w:r>
        <w:rPr>
          <w:spacing w:val="1"/>
          <w:position w:val="1"/>
          <w:sz w:val="24"/>
          <w:szCs w:val="24"/>
          <w:lang w:val="el-GR"/>
        </w:rPr>
        <w:t>ώ</w:t>
      </w:r>
      <w:r>
        <w:rPr>
          <w:position w:val="1"/>
          <w:sz w:val="24"/>
          <w:szCs w:val="24"/>
          <w:lang w:val="el-GR"/>
        </w:rPr>
        <w:t>ν.</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Εν</w:t>
      </w:r>
      <w:r>
        <w:rPr>
          <w:spacing w:val="1"/>
          <w:position w:val="1"/>
          <w:sz w:val="24"/>
          <w:szCs w:val="24"/>
          <w:lang w:val="el-GR"/>
        </w:rPr>
        <w:t>η</w:t>
      </w:r>
      <w:r>
        <w:rPr>
          <w:position w:val="1"/>
          <w:sz w:val="24"/>
          <w:szCs w:val="24"/>
          <w:lang w:val="el-GR"/>
        </w:rPr>
        <w:t>μ</w:t>
      </w:r>
      <w:r>
        <w:rPr>
          <w:spacing w:val="1"/>
          <w:position w:val="1"/>
          <w:sz w:val="24"/>
          <w:szCs w:val="24"/>
          <w:lang w:val="el-GR"/>
        </w:rPr>
        <w:t>έ</w:t>
      </w:r>
      <w:r>
        <w:rPr>
          <w:spacing w:val="-2"/>
          <w:position w:val="1"/>
          <w:sz w:val="24"/>
          <w:szCs w:val="24"/>
          <w:lang w:val="el-GR"/>
        </w:rPr>
        <w:t>ρ</w:t>
      </w:r>
      <w:r>
        <w:rPr>
          <w:spacing w:val="1"/>
          <w:position w:val="1"/>
          <w:sz w:val="24"/>
          <w:szCs w:val="24"/>
          <w:lang w:val="el-GR"/>
        </w:rPr>
        <w:t>ω</w:t>
      </w:r>
      <w:r>
        <w:rPr>
          <w:position w:val="1"/>
          <w:sz w:val="24"/>
          <w:szCs w:val="24"/>
          <w:lang w:val="el-GR"/>
        </w:rPr>
        <w:t>ση</w:t>
      </w:r>
      <w:r>
        <w:rPr>
          <w:spacing w:val="1"/>
          <w:position w:val="1"/>
          <w:sz w:val="24"/>
          <w:szCs w:val="24"/>
          <w:lang w:val="el-GR"/>
        </w:rPr>
        <w:t xml:space="preserve"> </w:t>
      </w:r>
      <w:r>
        <w:rPr>
          <w:spacing w:val="-2"/>
          <w:position w:val="1"/>
          <w:sz w:val="24"/>
          <w:szCs w:val="24"/>
          <w:lang w:val="el-GR"/>
        </w:rPr>
        <w:t>τ</w:t>
      </w:r>
      <w:r>
        <w:rPr>
          <w:spacing w:val="1"/>
          <w:position w:val="1"/>
          <w:sz w:val="24"/>
          <w:szCs w:val="24"/>
          <w:lang w:val="el-GR"/>
        </w:rPr>
        <w:t>ω</w:t>
      </w:r>
      <w:r>
        <w:rPr>
          <w:position w:val="1"/>
          <w:sz w:val="24"/>
          <w:szCs w:val="24"/>
          <w:lang w:val="el-GR"/>
        </w:rPr>
        <w:t>ν</w:t>
      </w:r>
      <w:r>
        <w:rPr>
          <w:spacing w:val="-1"/>
          <w:position w:val="1"/>
          <w:sz w:val="24"/>
          <w:szCs w:val="24"/>
          <w:lang w:val="el-GR"/>
        </w:rPr>
        <w:t xml:space="preserve"> </w:t>
      </w:r>
      <w:r>
        <w:rPr>
          <w:spacing w:val="1"/>
          <w:position w:val="1"/>
          <w:sz w:val="24"/>
          <w:szCs w:val="24"/>
          <w:lang w:val="el-GR"/>
        </w:rPr>
        <w:t>ε</w:t>
      </w:r>
      <w:r>
        <w:rPr>
          <w:spacing w:val="-1"/>
          <w:position w:val="1"/>
          <w:sz w:val="24"/>
          <w:szCs w:val="24"/>
          <w:lang w:val="el-GR"/>
        </w:rPr>
        <w:t>κ</w:t>
      </w:r>
      <w:r>
        <w:rPr>
          <w:position w:val="1"/>
          <w:sz w:val="24"/>
          <w:szCs w:val="24"/>
          <w:lang w:val="el-GR"/>
        </w:rPr>
        <w:t>πα</w:t>
      </w:r>
      <w:r>
        <w:rPr>
          <w:spacing w:val="-1"/>
          <w:position w:val="1"/>
          <w:sz w:val="24"/>
          <w:szCs w:val="24"/>
          <w:lang w:val="el-GR"/>
        </w:rPr>
        <w:t>ιδ</w:t>
      </w:r>
      <w:r>
        <w:rPr>
          <w:spacing w:val="1"/>
          <w:position w:val="1"/>
          <w:sz w:val="24"/>
          <w:szCs w:val="24"/>
          <w:lang w:val="el-GR"/>
        </w:rPr>
        <w:t>ε</w:t>
      </w:r>
      <w:r>
        <w:rPr>
          <w:position w:val="1"/>
          <w:sz w:val="24"/>
          <w:szCs w:val="24"/>
          <w:lang w:val="el-GR"/>
        </w:rPr>
        <w:t>υτ</w:t>
      </w:r>
      <w:r>
        <w:rPr>
          <w:spacing w:val="-1"/>
          <w:position w:val="1"/>
          <w:sz w:val="24"/>
          <w:szCs w:val="24"/>
          <w:lang w:val="el-GR"/>
        </w:rPr>
        <w:t>ικ</w:t>
      </w:r>
      <w:r>
        <w:rPr>
          <w:spacing w:val="1"/>
          <w:position w:val="1"/>
          <w:sz w:val="24"/>
          <w:szCs w:val="24"/>
          <w:lang w:val="el-GR"/>
        </w:rPr>
        <w:t>ώ</w:t>
      </w:r>
      <w:r>
        <w:rPr>
          <w:spacing w:val="3"/>
          <w:position w:val="1"/>
          <w:sz w:val="24"/>
          <w:szCs w:val="24"/>
          <w:lang w:val="el-GR"/>
        </w:rPr>
        <w:t>ν</w:t>
      </w:r>
      <w:r>
        <w:rPr>
          <w:position w:val="1"/>
          <w:sz w:val="24"/>
          <w:szCs w:val="24"/>
          <w:lang w:val="el-GR"/>
        </w:rPr>
        <w:t>,</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τώ</w:t>
      </w:r>
      <w:r>
        <w:rPr>
          <w:position w:val="1"/>
          <w:sz w:val="24"/>
          <w:szCs w:val="24"/>
          <w:lang w:val="el-GR"/>
        </w:rPr>
        <w:t>ν</w:t>
      </w:r>
      <w:r>
        <w:rPr>
          <w:spacing w:val="-1"/>
          <w:position w:val="1"/>
          <w:sz w:val="24"/>
          <w:szCs w:val="24"/>
          <w:lang w:val="el-GR"/>
        </w:rPr>
        <w:t xml:space="preserve"> κ</w:t>
      </w:r>
      <w:r>
        <w:rPr>
          <w:position w:val="1"/>
          <w:sz w:val="24"/>
          <w:szCs w:val="24"/>
          <w:lang w:val="el-GR"/>
        </w:rPr>
        <w:t xml:space="preserve">αι </w:t>
      </w:r>
      <w:r>
        <w:rPr>
          <w:spacing w:val="1"/>
          <w:position w:val="1"/>
          <w:sz w:val="24"/>
          <w:szCs w:val="24"/>
          <w:lang w:val="el-GR"/>
        </w:rPr>
        <w:t>γ</w:t>
      </w:r>
      <w:r>
        <w:rPr>
          <w:position w:val="1"/>
          <w:sz w:val="24"/>
          <w:szCs w:val="24"/>
          <w:lang w:val="el-GR"/>
        </w:rPr>
        <w:t>ο</w:t>
      </w:r>
      <w:r>
        <w:rPr>
          <w:spacing w:val="-2"/>
          <w:position w:val="1"/>
          <w:sz w:val="24"/>
          <w:szCs w:val="24"/>
          <w:lang w:val="el-GR"/>
        </w:rPr>
        <w:t>ν</w:t>
      </w:r>
      <w:r>
        <w:rPr>
          <w:spacing w:val="1"/>
          <w:position w:val="1"/>
          <w:sz w:val="24"/>
          <w:szCs w:val="24"/>
          <w:lang w:val="el-GR"/>
        </w:rPr>
        <w:t>έω</w:t>
      </w:r>
      <w:r>
        <w:rPr>
          <w:position w:val="1"/>
          <w:sz w:val="24"/>
          <w:szCs w:val="24"/>
          <w:lang w:val="el-GR"/>
        </w:rPr>
        <w:t>ν</w:t>
      </w:r>
      <w:r>
        <w:rPr>
          <w:spacing w:val="1"/>
          <w:position w:val="1"/>
          <w:sz w:val="24"/>
          <w:szCs w:val="24"/>
          <w:lang w:val="el-GR"/>
        </w:rPr>
        <w:t xml:space="preserve"> </w:t>
      </w:r>
      <w:r>
        <w:rPr>
          <w:position w:val="1"/>
          <w:sz w:val="24"/>
          <w:szCs w:val="24"/>
          <w:lang w:val="el-GR"/>
        </w:rPr>
        <w:t>–</w:t>
      </w:r>
      <w:r>
        <w:rPr>
          <w:spacing w:val="2"/>
          <w:position w:val="1"/>
          <w:sz w:val="24"/>
          <w:szCs w:val="24"/>
          <w:lang w:val="el-GR"/>
        </w:rPr>
        <w:t xml:space="preserve"> </w:t>
      </w:r>
      <w:r>
        <w:rPr>
          <w:spacing w:val="-1"/>
          <w:position w:val="1"/>
          <w:sz w:val="24"/>
          <w:szCs w:val="24"/>
          <w:lang w:val="el-GR"/>
        </w:rPr>
        <w:t>κ</w:t>
      </w:r>
      <w:r>
        <w:rPr>
          <w:position w:val="1"/>
          <w:sz w:val="24"/>
          <w:szCs w:val="24"/>
          <w:lang w:val="el-GR"/>
        </w:rPr>
        <w:t>η</w:t>
      </w:r>
      <w:r>
        <w:rPr>
          <w:spacing w:val="-1"/>
          <w:position w:val="1"/>
          <w:sz w:val="24"/>
          <w:szCs w:val="24"/>
          <w:lang w:val="el-GR"/>
        </w:rPr>
        <w:t>δ</w:t>
      </w:r>
      <w:r>
        <w:rPr>
          <w:spacing w:val="1"/>
          <w:position w:val="1"/>
          <w:sz w:val="24"/>
          <w:szCs w:val="24"/>
          <w:lang w:val="el-GR"/>
        </w:rPr>
        <w:t>ε</w:t>
      </w:r>
      <w:r>
        <w:rPr>
          <w:position w:val="1"/>
          <w:sz w:val="24"/>
          <w:szCs w:val="24"/>
          <w:lang w:val="el-GR"/>
        </w:rPr>
        <w:t>μό</w:t>
      </w:r>
      <w:r>
        <w:rPr>
          <w:spacing w:val="-2"/>
          <w:position w:val="1"/>
          <w:sz w:val="24"/>
          <w:szCs w:val="24"/>
          <w:lang w:val="el-GR"/>
        </w:rPr>
        <w:t>ν</w:t>
      </w:r>
      <w:r>
        <w:rPr>
          <w:spacing w:val="1"/>
          <w:position w:val="1"/>
          <w:sz w:val="24"/>
          <w:szCs w:val="24"/>
          <w:lang w:val="el-GR"/>
        </w:rPr>
        <w:t>ω</w:t>
      </w:r>
      <w:r>
        <w:rPr>
          <w:position w:val="1"/>
          <w:sz w:val="24"/>
          <w:szCs w:val="24"/>
          <w:lang w:val="el-GR"/>
        </w:rPr>
        <w:t>ν.</w:t>
      </w:r>
    </w:p>
    <w:p w:rsidR="00232A0C" w:rsidRDefault="00232A0C" w:rsidP="000E2225">
      <w:pPr>
        <w:spacing w:after="0" w:line="240" w:lineRule="auto"/>
        <w:ind w:left="1213" w:right="58" w:hanging="139"/>
        <w:jc w:val="both"/>
        <w:rPr>
          <w:sz w:val="24"/>
          <w:szCs w:val="24"/>
          <w:lang w:val="el-GR"/>
        </w:rPr>
      </w:pPr>
      <w:r>
        <w:rPr>
          <w:sz w:val="28"/>
          <w:szCs w:val="28"/>
          <w:lang w:val="el-GR"/>
        </w:rPr>
        <w:t>-</w:t>
      </w:r>
      <w:r>
        <w:rPr>
          <w:spacing w:val="-10"/>
          <w:sz w:val="28"/>
          <w:szCs w:val="28"/>
          <w:lang w:val="el-GR"/>
        </w:rPr>
        <w:t xml:space="preserve"> </w:t>
      </w:r>
      <w:proofErr w:type="spellStart"/>
      <w:r>
        <w:rPr>
          <w:sz w:val="24"/>
          <w:szCs w:val="24"/>
          <w:lang w:val="el-GR"/>
        </w:rPr>
        <w:t>Επ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ί</w:t>
      </w:r>
      <w:r>
        <w:rPr>
          <w:sz w:val="24"/>
          <w:szCs w:val="24"/>
          <w:lang w:val="el-GR"/>
        </w:rPr>
        <w:t>ηση</w:t>
      </w:r>
      <w:proofErr w:type="spellEnd"/>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sidR="000E6FA0">
        <w:rPr>
          <w:sz w:val="24"/>
          <w:szCs w:val="24"/>
          <w:lang w:val="el-GR"/>
        </w:rPr>
        <w:t xml:space="preserve"> επικοινωνίας</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41"/>
          <w:sz w:val="24"/>
          <w:szCs w:val="24"/>
          <w:lang w:val="el-GR"/>
        </w:rPr>
        <w:t xml:space="preserve"> </w:t>
      </w:r>
      <w:r>
        <w:rPr>
          <w:spacing w:val="1"/>
          <w:sz w:val="24"/>
          <w:szCs w:val="24"/>
          <w:lang w:val="el-GR"/>
        </w:rPr>
        <w:t>γ</w:t>
      </w:r>
      <w:r>
        <w:rPr>
          <w:sz w:val="24"/>
          <w:szCs w:val="24"/>
          <w:lang w:val="el-GR"/>
        </w:rPr>
        <w:t>ο</w:t>
      </w:r>
      <w:r>
        <w:rPr>
          <w:spacing w:val="-2"/>
          <w:sz w:val="24"/>
          <w:szCs w:val="24"/>
          <w:lang w:val="el-GR"/>
        </w:rPr>
        <w:t>ν</w:t>
      </w:r>
      <w:r>
        <w:rPr>
          <w:spacing w:val="1"/>
          <w:sz w:val="24"/>
          <w:szCs w:val="24"/>
          <w:lang w:val="el-GR"/>
        </w:rPr>
        <w:t>έω</w:t>
      </w:r>
      <w:r>
        <w:rPr>
          <w:sz w:val="24"/>
          <w:szCs w:val="24"/>
          <w:lang w:val="el-GR"/>
        </w:rPr>
        <w:t>ν</w:t>
      </w:r>
      <w:r>
        <w:rPr>
          <w:spacing w:val="39"/>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pacing w:val="-1"/>
          <w:sz w:val="24"/>
          <w:szCs w:val="24"/>
          <w:lang w:val="el-GR"/>
        </w:rPr>
        <w:t>κ</w:t>
      </w:r>
      <w:r>
        <w:rPr>
          <w:sz w:val="24"/>
          <w:szCs w:val="24"/>
          <w:lang w:val="el-GR"/>
        </w:rPr>
        <w:t>η</w:t>
      </w:r>
      <w:r>
        <w:rPr>
          <w:spacing w:val="-1"/>
          <w:sz w:val="24"/>
          <w:szCs w:val="24"/>
          <w:lang w:val="el-GR"/>
        </w:rPr>
        <w:t>δ</w:t>
      </w:r>
      <w:r>
        <w:rPr>
          <w:spacing w:val="1"/>
          <w:sz w:val="24"/>
          <w:szCs w:val="24"/>
          <w:lang w:val="el-GR"/>
        </w:rPr>
        <w:t>ε</w:t>
      </w:r>
      <w:r>
        <w:rPr>
          <w:sz w:val="24"/>
          <w:szCs w:val="24"/>
          <w:lang w:val="el-GR"/>
        </w:rPr>
        <w:t>μόν</w:t>
      </w:r>
      <w:r>
        <w:rPr>
          <w:spacing w:val="1"/>
          <w:sz w:val="24"/>
          <w:szCs w:val="24"/>
          <w:lang w:val="el-GR"/>
        </w:rPr>
        <w:t>ω</w:t>
      </w:r>
      <w:r>
        <w:rPr>
          <w:sz w:val="24"/>
          <w:szCs w:val="24"/>
          <w:lang w:val="el-GR"/>
        </w:rPr>
        <w:t>ν</w:t>
      </w:r>
      <w:r>
        <w:rPr>
          <w:spacing w:val="39"/>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p>
    <w:p w:rsidR="00232A0C" w:rsidRPr="00756791" w:rsidRDefault="00232A0C" w:rsidP="000E2225">
      <w:pPr>
        <w:spacing w:after="0" w:line="240" w:lineRule="auto"/>
        <w:ind w:left="1074" w:right="-20"/>
        <w:jc w:val="both"/>
        <w:rPr>
          <w:color w:val="FF0000"/>
          <w:sz w:val="24"/>
          <w:szCs w:val="24"/>
          <w:lang w:val="el-GR"/>
        </w:rPr>
      </w:pPr>
      <w:r>
        <w:rPr>
          <w:sz w:val="28"/>
          <w:szCs w:val="28"/>
          <w:lang w:val="el-GR"/>
        </w:rPr>
        <w:t>-</w:t>
      </w:r>
      <w:r>
        <w:rPr>
          <w:spacing w:val="-10"/>
          <w:sz w:val="28"/>
          <w:szCs w:val="28"/>
          <w:lang w:val="el-GR"/>
        </w:rPr>
        <w:t xml:space="preserve"> </w:t>
      </w:r>
      <w:r w:rsidRPr="00756791">
        <w:rPr>
          <w:color w:val="FF0000"/>
          <w:spacing w:val="1"/>
          <w:sz w:val="24"/>
          <w:szCs w:val="24"/>
          <w:lang w:val="el-GR"/>
        </w:rPr>
        <w:t>Μέ</w:t>
      </w:r>
      <w:r w:rsidRPr="00756791">
        <w:rPr>
          <w:color w:val="FF0000"/>
          <w:sz w:val="24"/>
          <w:szCs w:val="24"/>
          <w:lang w:val="el-GR"/>
        </w:rPr>
        <w:t>ρ</w:t>
      </w:r>
      <w:r w:rsidRPr="00756791">
        <w:rPr>
          <w:color w:val="FF0000"/>
          <w:spacing w:val="-1"/>
          <w:sz w:val="24"/>
          <w:szCs w:val="24"/>
          <w:lang w:val="el-GR"/>
        </w:rPr>
        <w:t>ι</w:t>
      </w:r>
      <w:r w:rsidRPr="00756791">
        <w:rPr>
          <w:color w:val="FF0000"/>
          <w:sz w:val="24"/>
          <w:szCs w:val="24"/>
          <w:lang w:val="el-GR"/>
        </w:rPr>
        <w:t>μνα</w:t>
      </w:r>
      <w:r w:rsidRPr="00756791">
        <w:rPr>
          <w:color w:val="FF0000"/>
          <w:spacing w:val="-1"/>
          <w:sz w:val="24"/>
          <w:szCs w:val="24"/>
          <w:lang w:val="el-GR"/>
        </w:rPr>
        <w:t xml:space="preserve"> </w:t>
      </w:r>
      <w:r w:rsidRPr="00756791">
        <w:rPr>
          <w:color w:val="FF0000"/>
          <w:spacing w:val="1"/>
          <w:sz w:val="24"/>
          <w:szCs w:val="24"/>
          <w:lang w:val="el-GR"/>
        </w:rPr>
        <w:t>γ</w:t>
      </w:r>
      <w:r w:rsidRPr="00756791">
        <w:rPr>
          <w:color w:val="FF0000"/>
          <w:spacing w:val="-1"/>
          <w:sz w:val="24"/>
          <w:szCs w:val="24"/>
          <w:lang w:val="el-GR"/>
        </w:rPr>
        <w:t>ι</w:t>
      </w:r>
      <w:r w:rsidRPr="00756791">
        <w:rPr>
          <w:color w:val="FF0000"/>
          <w:sz w:val="24"/>
          <w:szCs w:val="24"/>
          <w:lang w:val="el-GR"/>
        </w:rPr>
        <w:t>α</w:t>
      </w:r>
      <w:r w:rsidRPr="00756791">
        <w:rPr>
          <w:color w:val="FF0000"/>
          <w:spacing w:val="1"/>
          <w:sz w:val="24"/>
          <w:szCs w:val="24"/>
          <w:lang w:val="el-GR"/>
        </w:rPr>
        <w:t xml:space="preserve"> </w:t>
      </w:r>
      <w:r w:rsidR="000E6FA0" w:rsidRPr="00756791">
        <w:rPr>
          <w:color w:val="FF0000"/>
          <w:spacing w:val="1"/>
          <w:sz w:val="24"/>
          <w:szCs w:val="24"/>
          <w:lang w:val="el-GR"/>
        </w:rPr>
        <w:t xml:space="preserve">απρόσκοπτη και ταχεία </w:t>
      </w:r>
      <w:r w:rsidRPr="00756791">
        <w:rPr>
          <w:color w:val="FF0000"/>
          <w:spacing w:val="1"/>
          <w:sz w:val="24"/>
          <w:szCs w:val="24"/>
          <w:lang w:val="el-GR"/>
        </w:rPr>
        <w:t>π</w:t>
      </w:r>
      <w:r w:rsidRPr="00756791">
        <w:rPr>
          <w:color w:val="FF0000"/>
          <w:sz w:val="24"/>
          <w:szCs w:val="24"/>
          <w:lang w:val="el-GR"/>
        </w:rPr>
        <w:t>ρ</w:t>
      </w:r>
      <w:r w:rsidRPr="00756791">
        <w:rPr>
          <w:color w:val="FF0000"/>
          <w:spacing w:val="1"/>
          <w:sz w:val="24"/>
          <w:szCs w:val="24"/>
          <w:lang w:val="el-GR"/>
        </w:rPr>
        <w:t>ό</w:t>
      </w:r>
      <w:r w:rsidRPr="00756791">
        <w:rPr>
          <w:color w:val="FF0000"/>
          <w:sz w:val="24"/>
          <w:szCs w:val="24"/>
          <w:lang w:val="el-GR"/>
        </w:rPr>
        <w:t>σβαση</w:t>
      </w:r>
      <w:r w:rsidRPr="00756791">
        <w:rPr>
          <w:color w:val="FF0000"/>
          <w:spacing w:val="-4"/>
          <w:sz w:val="24"/>
          <w:szCs w:val="24"/>
          <w:lang w:val="el-GR"/>
        </w:rPr>
        <w:t xml:space="preserve"> </w:t>
      </w:r>
      <w:r w:rsidRPr="00756791">
        <w:rPr>
          <w:color w:val="FF0000"/>
          <w:sz w:val="24"/>
          <w:szCs w:val="24"/>
          <w:lang w:val="el-GR"/>
        </w:rPr>
        <w:t>στ</w:t>
      </w:r>
      <w:r w:rsidRPr="00756791">
        <w:rPr>
          <w:color w:val="FF0000"/>
          <w:spacing w:val="1"/>
          <w:sz w:val="24"/>
          <w:szCs w:val="24"/>
          <w:lang w:val="el-GR"/>
        </w:rPr>
        <w:t>ο</w:t>
      </w:r>
      <w:r w:rsidRPr="00756791">
        <w:rPr>
          <w:color w:val="FF0000"/>
          <w:sz w:val="24"/>
          <w:szCs w:val="24"/>
          <w:lang w:val="el-GR"/>
        </w:rPr>
        <w:t xml:space="preserve">υς </w:t>
      </w:r>
      <w:r w:rsidRPr="00756791">
        <w:rPr>
          <w:color w:val="FF0000"/>
          <w:spacing w:val="-1"/>
          <w:sz w:val="24"/>
          <w:szCs w:val="24"/>
          <w:lang w:val="el-GR"/>
        </w:rPr>
        <w:t>κ</w:t>
      </w:r>
      <w:r w:rsidRPr="00756791">
        <w:rPr>
          <w:color w:val="FF0000"/>
          <w:spacing w:val="1"/>
          <w:sz w:val="24"/>
          <w:szCs w:val="24"/>
          <w:lang w:val="el-GR"/>
        </w:rPr>
        <w:t>ε</w:t>
      </w:r>
      <w:r w:rsidRPr="00756791">
        <w:rPr>
          <w:color w:val="FF0000"/>
          <w:sz w:val="24"/>
          <w:szCs w:val="24"/>
          <w:lang w:val="el-GR"/>
        </w:rPr>
        <w:t>ν</w:t>
      </w:r>
      <w:r w:rsidRPr="00756791">
        <w:rPr>
          <w:color w:val="FF0000"/>
          <w:spacing w:val="1"/>
          <w:sz w:val="24"/>
          <w:szCs w:val="24"/>
          <w:lang w:val="el-GR"/>
        </w:rPr>
        <w:t>τ</w:t>
      </w:r>
      <w:r w:rsidRPr="00756791">
        <w:rPr>
          <w:color w:val="FF0000"/>
          <w:sz w:val="24"/>
          <w:szCs w:val="24"/>
          <w:lang w:val="el-GR"/>
        </w:rPr>
        <w:t>ρ</w:t>
      </w:r>
      <w:r w:rsidRPr="00756791">
        <w:rPr>
          <w:color w:val="FF0000"/>
          <w:spacing w:val="-1"/>
          <w:sz w:val="24"/>
          <w:szCs w:val="24"/>
          <w:lang w:val="el-GR"/>
        </w:rPr>
        <w:t>ικ</w:t>
      </w:r>
      <w:r w:rsidRPr="00756791">
        <w:rPr>
          <w:color w:val="FF0000"/>
          <w:sz w:val="24"/>
          <w:szCs w:val="24"/>
          <w:lang w:val="el-GR"/>
        </w:rPr>
        <w:t>ούς δ</w:t>
      </w:r>
      <w:r w:rsidRPr="00756791">
        <w:rPr>
          <w:color w:val="FF0000"/>
          <w:spacing w:val="-1"/>
          <w:sz w:val="24"/>
          <w:szCs w:val="24"/>
          <w:lang w:val="el-GR"/>
        </w:rPr>
        <w:t>ι</w:t>
      </w:r>
      <w:r w:rsidRPr="00756791">
        <w:rPr>
          <w:color w:val="FF0000"/>
          <w:sz w:val="24"/>
          <w:szCs w:val="24"/>
          <w:lang w:val="el-GR"/>
        </w:rPr>
        <w:t>α</w:t>
      </w:r>
      <w:r w:rsidRPr="00756791">
        <w:rPr>
          <w:color w:val="FF0000"/>
          <w:spacing w:val="-1"/>
          <w:sz w:val="24"/>
          <w:szCs w:val="24"/>
          <w:lang w:val="el-GR"/>
        </w:rPr>
        <w:t>κ</w:t>
      </w:r>
      <w:r w:rsidRPr="00756791">
        <w:rPr>
          <w:color w:val="FF0000"/>
          <w:sz w:val="24"/>
          <w:szCs w:val="24"/>
          <w:lang w:val="el-GR"/>
        </w:rPr>
        <w:t>όπτ</w:t>
      </w:r>
      <w:r w:rsidRPr="00756791">
        <w:rPr>
          <w:color w:val="FF0000"/>
          <w:spacing w:val="1"/>
          <w:sz w:val="24"/>
          <w:szCs w:val="24"/>
          <w:lang w:val="el-GR"/>
        </w:rPr>
        <w:t>ε</w:t>
      </w:r>
      <w:r w:rsidRPr="00756791">
        <w:rPr>
          <w:color w:val="FF0000"/>
          <w:sz w:val="24"/>
          <w:szCs w:val="24"/>
          <w:lang w:val="el-GR"/>
        </w:rPr>
        <w:t xml:space="preserve">ς </w:t>
      </w:r>
      <w:r w:rsidR="00A84276" w:rsidRPr="00756791">
        <w:rPr>
          <w:color w:val="FF0000"/>
          <w:sz w:val="24"/>
          <w:szCs w:val="24"/>
          <w:lang w:val="el-GR"/>
        </w:rPr>
        <w:t xml:space="preserve">  </w:t>
      </w:r>
    </w:p>
    <w:p w:rsidR="00A84276" w:rsidRPr="00A84276" w:rsidRDefault="00A84276" w:rsidP="000E2225">
      <w:pPr>
        <w:spacing w:after="0" w:line="240" w:lineRule="auto"/>
        <w:ind w:left="1074" w:right="-20"/>
        <w:jc w:val="both"/>
        <w:rPr>
          <w:sz w:val="24"/>
          <w:szCs w:val="24"/>
          <w:lang w:val="el-GR"/>
        </w:rPr>
      </w:pPr>
      <w:r w:rsidRPr="00756791">
        <w:rPr>
          <w:color w:val="FF0000"/>
          <w:sz w:val="24"/>
          <w:szCs w:val="24"/>
          <w:lang w:val="el-GR"/>
        </w:rPr>
        <w:t xml:space="preserve">  </w:t>
      </w:r>
      <w:r w:rsidRPr="00756791">
        <w:rPr>
          <w:color w:val="FF0000"/>
          <w:spacing w:val="1"/>
          <w:sz w:val="24"/>
          <w:szCs w:val="24"/>
          <w:lang w:val="el-GR"/>
        </w:rPr>
        <w:t>η</w:t>
      </w:r>
      <w:r w:rsidRPr="00756791">
        <w:rPr>
          <w:color w:val="FF0000"/>
          <w:sz w:val="24"/>
          <w:szCs w:val="24"/>
          <w:lang w:val="el-GR"/>
        </w:rPr>
        <w:t>λε</w:t>
      </w:r>
      <w:r w:rsidRPr="00756791">
        <w:rPr>
          <w:color w:val="FF0000"/>
          <w:spacing w:val="-1"/>
          <w:sz w:val="24"/>
          <w:szCs w:val="24"/>
          <w:lang w:val="el-GR"/>
        </w:rPr>
        <w:t>κ</w:t>
      </w:r>
      <w:r w:rsidRPr="00756791">
        <w:rPr>
          <w:color w:val="FF0000"/>
          <w:sz w:val="24"/>
          <w:szCs w:val="24"/>
          <w:lang w:val="el-GR"/>
        </w:rPr>
        <w:t>τ</w:t>
      </w:r>
      <w:r w:rsidRPr="00756791">
        <w:rPr>
          <w:color w:val="FF0000"/>
          <w:spacing w:val="-1"/>
          <w:sz w:val="24"/>
          <w:szCs w:val="24"/>
          <w:lang w:val="el-GR"/>
        </w:rPr>
        <w:t>ρ</w:t>
      </w:r>
      <w:r w:rsidRPr="00756791">
        <w:rPr>
          <w:color w:val="FF0000"/>
          <w:sz w:val="24"/>
          <w:szCs w:val="24"/>
          <w:lang w:val="el-GR"/>
        </w:rPr>
        <w:t>ο</w:t>
      </w:r>
      <w:r w:rsidRPr="00756791">
        <w:rPr>
          <w:color w:val="FF0000"/>
          <w:spacing w:val="-1"/>
          <w:sz w:val="24"/>
          <w:szCs w:val="24"/>
          <w:lang w:val="el-GR"/>
        </w:rPr>
        <w:t>δ</w:t>
      </w:r>
      <w:r w:rsidRPr="00756791">
        <w:rPr>
          <w:color w:val="FF0000"/>
          <w:sz w:val="24"/>
          <w:szCs w:val="24"/>
          <w:lang w:val="el-GR"/>
        </w:rPr>
        <w:t>ότ</w:t>
      </w:r>
      <w:r w:rsidRPr="00756791">
        <w:rPr>
          <w:color w:val="FF0000"/>
          <w:spacing w:val="1"/>
          <w:sz w:val="24"/>
          <w:szCs w:val="24"/>
          <w:lang w:val="el-GR"/>
        </w:rPr>
        <w:t>η</w:t>
      </w:r>
      <w:r w:rsidRPr="00756791">
        <w:rPr>
          <w:color w:val="FF0000"/>
          <w:sz w:val="24"/>
          <w:szCs w:val="24"/>
          <w:lang w:val="el-GR"/>
        </w:rPr>
        <w:t>σης</w:t>
      </w:r>
      <w:r w:rsidR="00BB7834" w:rsidRPr="00756791">
        <w:rPr>
          <w:color w:val="FF0000"/>
          <w:spacing w:val="2"/>
          <w:sz w:val="24"/>
          <w:szCs w:val="24"/>
          <w:lang w:val="el-GR"/>
        </w:rPr>
        <w:t>, καυστήρα θέρμανσης, παροχής νερού</w:t>
      </w:r>
      <w:r w:rsidR="00BB7834" w:rsidRPr="00627A9D">
        <w:rPr>
          <w:spacing w:val="2"/>
          <w:sz w:val="24"/>
          <w:szCs w:val="24"/>
          <w:lang w:val="el-GR"/>
        </w:rPr>
        <w:t xml:space="preserve"> και φυσικού αερίου.</w:t>
      </w:r>
    </w:p>
    <w:p w:rsidR="00232A0C" w:rsidRDefault="00232A0C" w:rsidP="000E2225">
      <w:pPr>
        <w:spacing w:after="0" w:line="240" w:lineRule="auto"/>
        <w:ind w:left="1213" w:right="62"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Συνε</w:t>
      </w:r>
      <w:r>
        <w:rPr>
          <w:spacing w:val="1"/>
          <w:sz w:val="24"/>
          <w:szCs w:val="24"/>
          <w:lang w:val="el-GR"/>
        </w:rPr>
        <w:t>χ</w:t>
      </w:r>
      <w:r>
        <w:rPr>
          <w:sz w:val="24"/>
          <w:szCs w:val="24"/>
          <w:lang w:val="el-GR"/>
        </w:rPr>
        <w:t xml:space="preserve">ής </w:t>
      </w:r>
      <w:r>
        <w:rPr>
          <w:spacing w:val="28"/>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 xml:space="preserve">ση </w:t>
      </w:r>
      <w:r>
        <w:rPr>
          <w:spacing w:val="30"/>
          <w:sz w:val="24"/>
          <w:szCs w:val="24"/>
          <w:lang w:val="el-GR"/>
        </w:rPr>
        <w:t xml:space="preserve"> </w:t>
      </w:r>
      <w:r>
        <w:rPr>
          <w:spacing w:val="1"/>
          <w:sz w:val="24"/>
          <w:szCs w:val="24"/>
          <w:lang w:val="el-GR"/>
        </w:rPr>
        <w:t>γ</w:t>
      </w:r>
      <w:r>
        <w:rPr>
          <w:spacing w:val="-3"/>
          <w:sz w:val="24"/>
          <w:szCs w:val="24"/>
          <w:lang w:val="el-GR"/>
        </w:rPr>
        <w:t>ι</w:t>
      </w:r>
      <w:r>
        <w:rPr>
          <w:sz w:val="24"/>
          <w:szCs w:val="24"/>
          <w:lang w:val="el-GR"/>
        </w:rPr>
        <w:t xml:space="preserve">α </w:t>
      </w:r>
      <w:r>
        <w:rPr>
          <w:spacing w:val="31"/>
          <w:sz w:val="24"/>
          <w:szCs w:val="24"/>
          <w:lang w:val="el-GR"/>
        </w:rPr>
        <w:t xml:space="preserve"> </w:t>
      </w:r>
      <w:r>
        <w:rPr>
          <w:sz w:val="24"/>
          <w:szCs w:val="24"/>
          <w:lang w:val="el-GR"/>
        </w:rPr>
        <w:t xml:space="preserve">τις </w:t>
      </w:r>
      <w:r>
        <w:rPr>
          <w:spacing w:val="30"/>
          <w:sz w:val="24"/>
          <w:szCs w:val="24"/>
          <w:lang w:val="el-GR"/>
        </w:rPr>
        <w:t xml:space="preserve"> </w:t>
      </w:r>
      <w:proofErr w:type="spellStart"/>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ι</w:t>
      </w:r>
      <w:r>
        <w:rPr>
          <w:sz w:val="24"/>
          <w:szCs w:val="24"/>
          <w:lang w:val="el-GR"/>
        </w:rPr>
        <w:t>ημ</w:t>
      </w:r>
      <w:r>
        <w:rPr>
          <w:spacing w:val="1"/>
          <w:sz w:val="24"/>
          <w:szCs w:val="24"/>
          <w:lang w:val="el-GR"/>
        </w:rPr>
        <w:t>έ</w:t>
      </w:r>
      <w:r>
        <w:rPr>
          <w:sz w:val="24"/>
          <w:szCs w:val="24"/>
          <w:lang w:val="el-GR"/>
        </w:rPr>
        <w:t>ν</w:t>
      </w:r>
      <w:r>
        <w:rPr>
          <w:spacing w:val="1"/>
          <w:sz w:val="24"/>
          <w:szCs w:val="24"/>
          <w:lang w:val="el-GR"/>
        </w:rPr>
        <w:t>ε</w:t>
      </w:r>
      <w:r>
        <w:rPr>
          <w:sz w:val="24"/>
          <w:szCs w:val="24"/>
          <w:lang w:val="el-GR"/>
        </w:rPr>
        <w:t>ς</w:t>
      </w:r>
      <w:proofErr w:type="spellEnd"/>
      <w:r>
        <w:rPr>
          <w:sz w:val="24"/>
          <w:szCs w:val="24"/>
          <w:lang w:val="el-GR"/>
        </w:rPr>
        <w:t xml:space="preserve"> </w:t>
      </w:r>
      <w:r>
        <w:rPr>
          <w:spacing w:val="30"/>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 xml:space="preserve">ς </w:t>
      </w:r>
      <w:r>
        <w:rPr>
          <w:spacing w:val="30"/>
          <w:sz w:val="24"/>
          <w:szCs w:val="24"/>
          <w:lang w:val="el-GR"/>
        </w:rPr>
        <w:t xml:space="preserve"> </w:t>
      </w:r>
      <w:r>
        <w:rPr>
          <w:sz w:val="24"/>
          <w:szCs w:val="24"/>
          <w:lang w:val="el-GR"/>
        </w:rPr>
        <w:t>προστ</w:t>
      </w:r>
      <w:r>
        <w:rPr>
          <w:spacing w:val="1"/>
          <w:sz w:val="24"/>
          <w:szCs w:val="24"/>
          <w:lang w:val="el-GR"/>
        </w:rPr>
        <w:t>α</w:t>
      </w:r>
      <w:r>
        <w:rPr>
          <w:sz w:val="24"/>
          <w:szCs w:val="24"/>
          <w:lang w:val="el-GR"/>
        </w:rPr>
        <w:t>σ</w:t>
      </w:r>
      <w:r>
        <w:rPr>
          <w:spacing w:val="-1"/>
          <w:sz w:val="24"/>
          <w:szCs w:val="24"/>
          <w:lang w:val="el-GR"/>
        </w:rPr>
        <w:t>ί</w:t>
      </w:r>
      <w:r>
        <w:rPr>
          <w:sz w:val="24"/>
          <w:szCs w:val="24"/>
          <w:lang w:val="el-GR"/>
        </w:rPr>
        <w:t xml:space="preserve">ας </w:t>
      </w:r>
      <w:r>
        <w:rPr>
          <w:spacing w:val="1"/>
          <w:sz w:val="24"/>
          <w:szCs w:val="24"/>
          <w:lang w:val="el-GR"/>
        </w:rPr>
        <w:t>α</w:t>
      </w:r>
      <w:r>
        <w:rPr>
          <w:sz w:val="24"/>
          <w:szCs w:val="24"/>
          <w:lang w:val="el-GR"/>
        </w:rPr>
        <w:t>πό</w:t>
      </w:r>
      <w:r>
        <w:rPr>
          <w:spacing w:val="1"/>
          <w:sz w:val="24"/>
          <w:szCs w:val="24"/>
          <w:lang w:val="el-GR"/>
        </w:rPr>
        <w:t xml:space="preserve"> </w:t>
      </w:r>
      <w:r>
        <w:rPr>
          <w:spacing w:val="-2"/>
          <w:sz w:val="24"/>
          <w:szCs w:val="24"/>
          <w:lang w:val="el-GR"/>
        </w:rPr>
        <w:t>τ</w:t>
      </w:r>
      <w:r>
        <w:rPr>
          <w:sz w:val="24"/>
          <w:szCs w:val="24"/>
          <w:lang w:val="el-GR"/>
        </w:rPr>
        <w:t>ον</w:t>
      </w:r>
      <w:r>
        <w:rPr>
          <w:spacing w:val="3"/>
          <w:sz w:val="24"/>
          <w:szCs w:val="24"/>
          <w:lang w:val="el-GR"/>
        </w:rPr>
        <w:t xml:space="preserve"> </w:t>
      </w:r>
      <w:r>
        <w:rPr>
          <w:sz w:val="24"/>
          <w:szCs w:val="24"/>
          <w:lang w:val="el-GR"/>
        </w:rPr>
        <w:t>Ο</w:t>
      </w:r>
      <w:r>
        <w:rPr>
          <w:spacing w:val="-1"/>
          <w:sz w:val="24"/>
          <w:szCs w:val="24"/>
          <w:lang w:val="el-GR"/>
        </w:rPr>
        <w:t>.</w:t>
      </w:r>
      <w:r>
        <w:rPr>
          <w:spacing w:val="-2"/>
          <w:sz w:val="24"/>
          <w:szCs w:val="24"/>
          <w:lang w:val="el-GR"/>
        </w:rPr>
        <w:t>Α</w:t>
      </w:r>
      <w:r>
        <w:rPr>
          <w:spacing w:val="-1"/>
          <w:sz w:val="24"/>
          <w:szCs w:val="24"/>
          <w:lang w:val="el-GR"/>
        </w:rPr>
        <w:t>.</w:t>
      </w:r>
      <w:r>
        <w:rPr>
          <w:sz w:val="24"/>
          <w:szCs w:val="24"/>
          <w:lang w:val="el-GR"/>
        </w:rPr>
        <w:t>Σ</w:t>
      </w:r>
      <w:r>
        <w:rPr>
          <w:spacing w:val="-1"/>
          <w:sz w:val="24"/>
          <w:szCs w:val="24"/>
          <w:lang w:val="el-GR"/>
        </w:rPr>
        <w:t>.Π</w:t>
      </w:r>
      <w:r>
        <w:rPr>
          <w:sz w:val="24"/>
          <w:szCs w:val="24"/>
          <w:lang w:val="el-GR"/>
        </w:rPr>
        <w:t>.</w:t>
      </w:r>
      <w:r w:rsidR="0022201D">
        <w:rPr>
          <w:sz w:val="24"/>
          <w:szCs w:val="24"/>
          <w:lang w:val="el-GR"/>
        </w:rPr>
        <w:t xml:space="preserve">  τη </w:t>
      </w:r>
      <w:r w:rsidR="000E6FA0">
        <w:rPr>
          <w:sz w:val="24"/>
          <w:szCs w:val="24"/>
          <w:lang w:val="el-GR"/>
        </w:rPr>
        <w:t>Γενική Γραμματεία Πολιτικής Προστασίας</w:t>
      </w:r>
      <w:r w:rsidR="0022201D">
        <w:rPr>
          <w:sz w:val="24"/>
          <w:szCs w:val="24"/>
          <w:lang w:val="el-GR"/>
        </w:rPr>
        <w:t xml:space="preserve"> και το Αυτοτελές τμήμα ΠΑΜ-ΠΣΕΑ της Κεντρικής Υπηρεσίας του Υπουργείου Παιδείας,  και Θρησκευμάτων</w:t>
      </w:r>
      <w:r w:rsidR="000E6FA0">
        <w:rPr>
          <w:sz w:val="24"/>
          <w:szCs w:val="24"/>
          <w:lang w:val="el-GR"/>
        </w:rPr>
        <w:t>.</w:t>
      </w:r>
    </w:p>
    <w:p w:rsidR="0015519B" w:rsidRPr="00326373" w:rsidRDefault="0015519B" w:rsidP="000E2225">
      <w:pPr>
        <w:spacing w:after="0" w:line="240" w:lineRule="auto"/>
        <w:ind w:left="1214" w:right="62" w:hanging="142"/>
        <w:jc w:val="both"/>
        <w:rPr>
          <w:sz w:val="24"/>
          <w:szCs w:val="24"/>
          <w:lang w:val="el-GR"/>
        </w:rPr>
      </w:pPr>
      <w:r>
        <w:rPr>
          <w:sz w:val="24"/>
          <w:szCs w:val="24"/>
          <w:lang w:val="el-GR"/>
        </w:rPr>
        <w:t>-</w:t>
      </w:r>
      <w:r w:rsidR="00BC5DED">
        <w:rPr>
          <w:sz w:val="24"/>
          <w:szCs w:val="24"/>
          <w:lang w:val="el-GR"/>
        </w:rPr>
        <w:t xml:space="preserve"> </w:t>
      </w:r>
      <w:r w:rsidRPr="00326373">
        <w:rPr>
          <w:sz w:val="24"/>
          <w:szCs w:val="24"/>
          <w:lang w:val="el-GR"/>
        </w:rPr>
        <w:t xml:space="preserve">Πραγματοποίηση σε συνεργασία με τον Διευθυντή των προβλεπόμενων </w:t>
      </w:r>
      <w:r w:rsidRPr="005B1D26">
        <w:rPr>
          <w:color w:val="FF0000"/>
          <w:sz w:val="24"/>
          <w:szCs w:val="24"/>
          <w:lang w:val="el-GR"/>
        </w:rPr>
        <w:t xml:space="preserve">ασκήσεων ετοιμότητας </w:t>
      </w:r>
      <w:r w:rsidRPr="00326373">
        <w:rPr>
          <w:sz w:val="24"/>
          <w:szCs w:val="24"/>
          <w:lang w:val="el-GR"/>
        </w:rPr>
        <w:t>και αξιολόγησής τους.</w:t>
      </w:r>
    </w:p>
    <w:p w:rsidR="0015519B" w:rsidRDefault="0015519B" w:rsidP="000E2225">
      <w:pPr>
        <w:spacing w:after="0" w:line="240" w:lineRule="auto"/>
        <w:ind w:left="1213" w:right="62" w:hanging="139"/>
        <w:jc w:val="both"/>
        <w:rPr>
          <w:sz w:val="24"/>
          <w:szCs w:val="24"/>
          <w:lang w:val="el-GR"/>
        </w:rPr>
      </w:pPr>
      <w:r>
        <w:rPr>
          <w:sz w:val="24"/>
          <w:szCs w:val="24"/>
          <w:lang w:val="el-GR"/>
        </w:rPr>
        <w:t>-</w:t>
      </w:r>
      <w:r w:rsidR="00BC5DED">
        <w:rPr>
          <w:sz w:val="24"/>
          <w:szCs w:val="24"/>
          <w:lang w:val="el-GR"/>
        </w:rPr>
        <w:t xml:space="preserve"> </w:t>
      </w:r>
      <w:r>
        <w:rPr>
          <w:sz w:val="24"/>
          <w:szCs w:val="24"/>
          <w:lang w:val="el-GR"/>
        </w:rPr>
        <w:t>Ενημέρωση του Διευθυντή του Σχολείου γι</w:t>
      </w:r>
      <w:r w:rsidR="00BC5DED">
        <w:rPr>
          <w:sz w:val="24"/>
          <w:szCs w:val="24"/>
          <w:lang w:val="el-GR"/>
        </w:rPr>
        <w:t xml:space="preserve">α τις καταγεγραμμένες ελλείψεις </w:t>
      </w:r>
      <w:r>
        <w:rPr>
          <w:sz w:val="24"/>
          <w:szCs w:val="24"/>
          <w:lang w:val="el-GR"/>
        </w:rPr>
        <w:t>και κατάθεση προτάσεων για τη λήψη μέτρων.</w:t>
      </w:r>
    </w:p>
    <w:p w:rsidR="00540E88" w:rsidRDefault="00232A0C" w:rsidP="005764F7">
      <w:pPr>
        <w:shd w:val="clear" w:color="auto" w:fill="FFFFFF"/>
        <w:spacing w:before="130" w:line="240" w:lineRule="auto"/>
        <w:ind w:left="24"/>
        <w:jc w:val="both"/>
        <w:rPr>
          <w:color w:val="000000"/>
          <w:sz w:val="24"/>
          <w:szCs w:val="24"/>
          <w:lang w:val="el-GR"/>
        </w:rPr>
      </w:pPr>
      <w:r>
        <w:rPr>
          <w:bCs/>
          <w:color w:val="000000"/>
          <w:sz w:val="24"/>
          <w:szCs w:val="24"/>
          <w:lang w:val="el-GR"/>
        </w:rPr>
        <w:t xml:space="preserve">Ο </w:t>
      </w:r>
      <w:r>
        <w:rPr>
          <w:color w:val="000000"/>
          <w:sz w:val="24"/>
          <w:szCs w:val="24"/>
          <w:lang w:val="el-GR"/>
        </w:rPr>
        <w:t xml:space="preserve">Αρχηγός Πολιτικής Άμυνας του Ιδρύματος αναγράφει στο Ημερολόγιο Ενεργειών </w:t>
      </w:r>
      <w:r>
        <w:rPr>
          <w:color w:val="000000"/>
          <w:spacing w:val="6"/>
          <w:sz w:val="24"/>
          <w:szCs w:val="24"/>
          <w:lang w:val="el-GR"/>
        </w:rPr>
        <w:t xml:space="preserve">σε ποιες ενέργειες έχει προβεί για την Οργάνωση της Πολιτικής Άμυνας του </w:t>
      </w:r>
      <w:r>
        <w:rPr>
          <w:color w:val="000000"/>
          <w:spacing w:val="1"/>
          <w:sz w:val="24"/>
          <w:szCs w:val="24"/>
          <w:lang w:val="el-GR"/>
        </w:rPr>
        <w:t xml:space="preserve">Ιδρύματος, την προμήθεια των υλικών, την εκπαίδευση του προσωπικού, καθώς και </w:t>
      </w:r>
      <w:r>
        <w:rPr>
          <w:color w:val="000000"/>
          <w:sz w:val="24"/>
          <w:szCs w:val="24"/>
          <w:lang w:val="el-GR"/>
        </w:rPr>
        <w:t>κάθε άλλο σημαντικό γεγονός που λαμβάνει χώρα στο Σχολείο.</w:t>
      </w:r>
    </w:p>
    <w:p w:rsidR="00757E33" w:rsidRDefault="00757E33" w:rsidP="005764F7">
      <w:pPr>
        <w:shd w:val="clear" w:color="auto" w:fill="FFFFFF"/>
        <w:spacing w:before="130" w:line="240" w:lineRule="auto"/>
        <w:ind w:left="24"/>
        <w:jc w:val="both"/>
        <w:rPr>
          <w:color w:val="000000"/>
          <w:sz w:val="24"/>
          <w:szCs w:val="24"/>
          <w:lang w:val="el-GR"/>
        </w:rPr>
      </w:pPr>
    </w:p>
    <w:p w:rsidR="006D4CA3" w:rsidRDefault="006D4CA3" w:rsidP="005764F7">
      <w:pPr>
        <w:shd w:val="clear" w:color="auto" w:fill="FFFFFF"/>
        <w:spacing w:before="130" w:line="240" w:lineRule="auto"/>
        <w:ind w:left="24"/>
        <w:jc w:val="both"/>
        <w:rPr>
          <w:color w:val="000000"/>
          <w:sz w:val="24"/>
          <w:szCs w:val="24"/>
          <w:lang w:val="el-GR"/>
        </w:rPr>
      </w:pPr>
    </w:p>
    <w:p w:rsidR="006D4CA3" w:rsidRPr="005764F7" w:rsidRDefault="006D4CA3" w:rsidP="005764F7">
      <w:pPr>
        <w:shd w:val="clear" w:color="auto" w:fill="FFFFFF"/>
        <w:spacing w:before="130" w:line="240" w:lineRule="auto"/>
        <w:ind w:left="24"/>
        <w:jc w:val="both"/>
        <w:rPr>
          <w:color w:val="000000"/>
          <w:sz w:val="24"/>
          <w:szCs w:val="24"/>
          <w:lang w:val="el-GR"/>
        </w:rPr>
      </w:pPr>
    </w:p>
    <w:p w:rsidR="00BB7834" w:rsidRPr="00627A9D" w:rsidRDefault="00232A0C" w:rsidP="00BB7834">
      <w:pPr>
        <w:spacing w:after="0" w:line="240" w:lineRule="auto"/>
        <w:ind w:right="-20"/>
        <w:rPr>
          <w:b/>
          <w:bCs/>
          <w:sz w:val="24"/>
          <w:szCs w:val="24"/>
          <w:lang w:val="el-GR"/>
        </w:rPr>
      </w:pPr>
      <w:r w:rsidRPr="00627A9D">
        <w:rPr>
          <w:b/>
          <w:bCs/>
          <w:sz w:val="24"/>
          <w:szCs w:val="24"/>
          <w:lang w:val="el-GR"/>
        </w:rPr>
        <w:lastRenderedPageBreak/>
        <w:t xml:space="preserve">3.  </w:t>
      </w:r>
      <w:r w:rsidR="00BB7834" w:rsidRPr="00627A9D">
        <w:rPr>
          <w:b/>
          <w:bCs/>
          <w:spacing w:val="1"/>
          <w:sz w:val="24"/>
          <w:szCs w:val="24"/>
          <w:lang w:val="el-GR"/>
        </w:rPr>
        <w:t>Ο</w:t>
      </w:r>
      <w:r w:rsidR="00BB7834" w:rsidRPr="00627A9D">
        <w:rPr>
          <w:b/>
          <w:bCs/>
          <w:spacing w:val="-1"/>
          <w:sz w:val="24"/>
          <w:szCs w:val="24"/>
          <w:lang w:val="el-GR"/>
        </w:rPr>
        <w:t>μ</w:t>
      </w:r>
      <w:r w:rsidR="00BB7834" w:rsidRPr="00627A9D">
        <w:rPr>
          <w:b/>
          <w:bCs/>
          <w:sz w:val="24"/>
          <w:szCs w:val="24"/>
          <w:lang w:val="el-GR"/>
        </w:rPr>
        <w:t>ά</w:t>
      </w:r>
      <w:r w:rsidR="00BB7834" w:rsidRPr="00627A9D">
        <w:rPr>
          <w:b/>
          <w:bCs/>
          <w:spacing w:val="-1"/>
          <w:sz w:val="24"/>
          <w:szCs w:val="24"/>
          <w:lang w:val="el-GR"/>
        </w:rPr>
        <w:t>δ</w:t>
      </w:r>
      <w:r w:rsidR="00BB7834" w:rsidRPr="00627A9D">
        <w:rPr>
          <w:b/>
          <w:bCs/>
          <w:sz w:val="24"/>
          <w:szCs w:val="24"/>
          <w:lang w:val="el-GR"/>
        </w:rPr>
        <w:t>α Παροχ</w:t>
      </w:r>
      <w:r w:rsidR="00BB7834" w:rsidRPr="00627A9D">
        <w:rPr>
          <w:b/>
          <w:bCs/>
          <w:spacing w:val="-1"/>
          <w:sz w:val="24"/>
          <w:szCs w:val="24"/>
          <w:lang w:val="el-GR"/>
        </w:rPr>
        <w:t>ή</w:t>
      </w:r>
      <w:r w:rsidR="00BB7834" w:rsidRPr="00627A9D">
        <w:rPr>
          <w:b/>
          <w:bCs/>
          <w:sz w:val="24"/>
          <w:szCs w:val="24"/>
          <w:lang w:val="el-GR"/>
        </w:rPr>
        <w:t>ς</w:t>
      </w:r>
      <w:r w:rsidR="00BB7834" w:rsidRPr="00627A9D">
        <w:rPr>
          <w:b/>
          <w:bCs/>
          <w:spacing w:val="1"/>
          <w:sz w:val="24"/>
          <w:szCs w:val="24"/>
          <w:lang w:val="el-GR"/>
        </w:rPr>
        <w:t xml:space="preserve"> </w:t>
      </w:r>
      <w:r w:rsidR="00BB7834" w:rsidRPr="00627A9D">
        <w:rPr>
          <w:b/>
          <w:bCs/>
          <w:sz w:val="24"/>
          <w:szCs w:val="24"/>
          <w:lang w:val="el-GR"/>
        </w:rPr>
        <w:t>Πρώτων Βο</w:t>
      </w:r>
      <w:r w:rsidR="00BB7834" w:rsidRPr="00627A9D">
        <w:rPr>
          <w:b/>
          <w:bCs/>
          <w:spacing w:val="-1"/>
          <w:sz w:val="24"/>
          <w:szCs w:val="24"/>
          <w:lang w:val="el-GR"/>
        </w:rPr>
        <w:t>η</w:t>
      </w:r>
      <w:r w:rsidR="00BB7834" w:rsidRPr="00627A9D">
        <w:rPr>
          <w:b/>
          <w:bCs/>
          <w:spacing w:val="1"/>
          <w:sz w:val="24"/>
          <w:szCs w:val="24"/>
          <w:lang w:val="el-GR"/>
        </w:rPr>
        <w:t>θ</w:t>
      </w:r>
      <w:r w:rsidR="00BB7834" w:rsidRPr="00627A9D">
        <w:rPr>
          <w:b/>
          <w:bCs/>
          <w:sz w:val="24"/>
          <w:szCs w:val="24"/>
          <w:lang w:val="el-GR"/>
        </w:rPr>
        <w:t>ε</w:t>
      </w:r>
      <w:r w:rsidR="00BB7834" w:rsidRPr="00627A9D">
        <w:rPr>
          <w:b/>
          <w:bCs/>
          <w:spacing w:val="1"/>
          <w:sz w:val="24"/>
          <w:szCs w:val="24"/>
          <w:lang w:val="el-GR"/>
        </w:rPr>
        <w:t>ι</w:t>
      </w:r>
      <w:r w:rsidR="00BB7834" w:rsidRPr="00627A9D">
        <w:rPr>
          <w:b/>
          <w:bCs/>
          <w:sz w:val="24"/>
          <w:szCs w:val="24"/>
          <w:lang w:val="el-GR"/>
        </w:rPr>
        <w:t>ών</w:t>
      </w:r>
    </w:p>
    <w:p w:rsidR="00BB7834" w:rsidRPr="00627A9D" w:rsidRDefault="00BB7834" w:rsidP="00BB7834">
      <w:pPr>
        <w:spacing w:after="0" w:line="240" w:lineRule="auto"/>
        <w:ind w:right="-20"/>
        <w:rPr>
          <w:b/>
          <w:bCs/>
          <w:sz w:val="24"/>
          <w:szCs w:val="24"/>
          <w:lang w:val="el-GR"/>
        </w:rPr>
      </w:pPr>
    </w:p>
    <w:p w:rsidR="00BB7834" w:rsidRPr="00627A9D" w:rsidRDefault="00BB7834" w:rsidP="00BB7834">
      <w:pPr>
        <w:spacing w:before="10" w:after="0" w:line="110" w:lineRule="exact"/>
        <w:rPr>
          <w:sz w:val="11"/>
          <w:szCs w:val="11"/>
          <w:lang w:val="el-GR"/>
        </w:rPr>
      </w:pPr>
    </w:p>
    <w:p w:rsidR="00CB4EE6" w:rsidRDefault="00CB4EE6" w:rsidP="00CB4EE6">
      <w:pPr>
        <w:spacing w:before="60" w:after="0" w:line="240" w:lineRule="auto"/>
        <w:ind w:right="-20"/>
        <w:rPr>
          <w:spacing w:val="-1"/>
          <w:sz w:val="24"/>
          <w:szCs w:val="24"/>
          <w:u w:val="single"/>
          <w:lang w:val="el-GR"/>
        </w:rPr>
      </w:pPr>
      <w:r>
        <w:rPr>
          <w:spacing w:val="-1"/>
          <w:sz w:val="24"/>
          <w:szCs w:val="24"/>
          <w:u w:val="single"/>
          <w:lang w:val="el-GR"/>
        </w:rPr>
        <w:t>Μέλη:</w:t>
      </w:r>
    </w:p>
    <w:p w:rsidR="00CB4EE6" w:rsidRPr="000C29C3" w:rsidRDefault="00E349B4" w:rsidP="00CB4EE6">
      <w:pPr>
        <w:spacing w:before="60" w:after="0" w:line="240" w:lineRule="auto"/>
        <w:ind w:left="508" w:right="-20"/>
        <w:rPr>
          <w:color w:val="FF0000"/>
          <w:spacing w:val="-1"/>
          <w:sz w:val="24"/>
          <w:szCs w:val="24"/>
          <w:lang w:val="el-GR"/>
        </w:rPr>
      </w:pPr>
      <w:r w:rsidRPr="000C29C3">
        <w:rPr>
          <w:color w:val="FF0000"/>
          <w:spacing w:val="-1"/>
          <w:sz w:val="24"/>
          <w:szCs w:val="24"/>
          <w:lang w:val="el-GR"/>
        </w:rPr>
        <w:t>Α</w:t>
      </w:r>
      <w:r>
        <w:rPr>
          <w:color w:val="FF0000"/>
          <w:spacing w:val="-1"/>
          <w:sz w:val="24"/>
          <w:szCs w:val="24"/>
          <w:lang w:val="el-GR"/>
        </w:rPr>
        <w:t>.</w:t>
      </w:r>
      <w:r w:rsidR="00CB4EE6" w:rsidRPr="000C29C3">
        <w:rPr>
          <w:color w:val="FF0000"/>
          <w:spacing w:val="-1"/>
          <w:sz w:val="24"/>
          <w:szCs w:val="24"/>
          <w:lang w:val="el-GR"/>
        </w:rPr>
        <w:t xml:space="preserve"> </w:t>
      </w:r>
      <w:r>
        <w:rPr>
          <w:color w:val="FF0000"/>
          <w:spacing w:val="-1"/>
          <w:sz w:val="24"/>
          <w:szCs w:val="24"/>
          <w:lang w:val="el-GR"/>
        </w:rPr>
        <w:t>Λάμπρου Δημήτριος</w:t>
      </w:r>
    </w:p>
    <w:p w:rsidR="00CB4EE6" w:rsidRPr="000C29C3" w:rsidRDefault="00E349B4" w:rsidP="00CB4EE6">
      <w:pPr>
        <w:spacing w:before="60" w:after="0" w:line="240" w:lineRule="auto"/>
        <w:ind w:left="508" w:right="-20"/>
        <w:rPr>
          <w:color w:val="FF0000"/>
          <w:spacing w:val="-1"/>
          <w:sz w:val="24"/>
          <w:szCs w:val="24"/>
          <w:lang w:val="el-GR"/>
        </w:rPr>
      </w:pPr>
      <w:r w:rsidRPr="000C29C3">
        <w:rPr>
          <w:color w:val="FF0000"/>
          <w:spacing w:val="-1"/>
          <w:sz w:val="24"/>
          <w:szCs w:val="24"/>
          <w:lang w:val="el-GR"/>
        </w:rPr>
        <w:t>Β</w:t>
      </w:r>
      <w:r>
        <w:rPr>
          <w:color w:val="FF0000"/>
          <w:spacing w:val="-1"/>
          <w:sz w:val="24"/>
          <w:szCs w:val="24"/>
          <w:lang w:val="el-GR"/>
        </w:rPr>
        <w:t>.</w:t>
      </w:r>
      <w:r w:rsidR="00CB4EE6" w:rsidRPr="000C29C3">
        <w:rPr>
          <w:color w:val="FF0000"/>
          <w:spacing w:val="-1"/>
          <w:sz w:val="24"/>
          <w:szCs w:val="24"/>
          <w:lang w:val="el-GR"/>
        </w:rPr>
        <w:t xml:space="preserve"> </w:t>
      </w:r>
      <w:proofErr w:type="spellStart"/>
      <w:r w:rsidR="000460AE">
        <w:rPr>
          <w:color w:val="FF0000"/>
          <w:spacing w:val="-1"/>
          <w:sz w:val="24"/>
          <w:szCs w:val="24"/>
          <w:lang w:val="el-GR"/>
        </w:rPr>
        <w:t>Σαπουνάκη</w:t>
      </w:r>
      <w:proofErr w:type="spellEnd"/>
      <w:r w:rsidR="000460AE">
        <w:rPr>
          <w:color w:val="FF0000"/>
          <w:spacing w:val="-1"/>
          <w:sz w:val="24"/>
          <w:szCs w:val="24"/>
          <w:lang w:val="el-GR"/>
        </w:rPr>
        <w:t xml:space="preserve"> </w:t>
      </w:r>
      <w:proofErr w:type="spellStart"/>
      <w:r w:rsidR="000460AE">
        <w:rPr>
          <w:color w:val="FF0000"/>
          <w:spacing w:val="-1"/>
          <w:sz w:val="24"/>
          <w:szCs w:val="24"/>
          <w:lang w:val="el-GR"/>
        </w:rPr>
        <w:t>Σταματίνα</w:t>
      </w:r>
      <w:proofErr w:type="spellEnd"/>
    </w:p>
    <w:p w:rsidR="00BB7834" w:rsidRDefault="00CB4EE6" w:rsidP="00BB7834">
      <w:pPr>
        <w:shd w:val="clear" w:color="auto" w:fill="FFFFFF"/>
        <w:spacing w:before="134" w:line="264" w:lineRule="exact"/>
        <w:ind w:left="10" w:right="14"/>
        <w:jc w:val="both"/>
        <w:rPr>
          <w:sz w:val="24"/>
          <w:szCs w:val="24"/>
          <w:lang w:val="el-GR"/>
        </w:rPr>
      </w:pPr>
      <w:r>
        <w:rPr>
          <w:sz w:val="24"/>
          <w:szCs w:val="24"/>
          <w:lang w:val="el-GR"/>
        </w:rPr>
        <w:t xml:space="preserve">Η </w:t>
      </w:r>
      <w:r w:rsidR="00BB7834" w:rsidRPr="00627A9D">
        <w:rPr>
          <w:sz w:val="24"/>
          <w:szCs w:val="24"/>
          <w:lang w:val="el-GR"/>
        </w:rPr>
        <w:t xml:space="preserve">Ομάδα </w:t>
      </w:r>
      <w:r w:rsidR="00BB7834" w:rsidRPr="00627A9D">
        <w:rPr>
          <w:spacing w:val="28"/>
          <w:sz w:val="24"/>
          <w:szCs w:val="24"/>
          <w:lang w:val="el-GR"/>
        </w:rPr>
        <w:t xml:space="preserve"> </w:t>
      </w:r>
      <w:r w:rsidR="00BB7834" w:rsidRPr="00627A9D">
        <w:rPr>
          <w:sz w:val="24"/>
          <w:szCs w:val="24"/>
          <w:lang w:val="el-GR"/>
        </w:rPr>
        <w:t xml:space="preserve">αυτή </w:t>
      </w:r>
      <w:r w:rsidR="00BB7834" w:rsidRPr="00627A9D">
        <w:rPr>
          <w:spacing w:val="29"/>
          <w:sz w:val="24"/>
          <w:szCs w:val="24"/>
          <w:lang w:val="el-GR"/>
        </w:rPr>
        <w:t xml:space="preserve"> </w:t>
      </w:r>
      <w:r w:rsidR="00BB7834" w:rsidRPr="00627A9D">
        <w:rPr>
          <w:sz w:val="24"/>
          <w:szCs w:val="24"/>
          <w:lang w:val="el-GR"/>
        </w:rPr>
        <w:t>σ</w:t>
      </w:r>
      <w:r w:rsidR="00BB7834" w:rsidRPr="00627A9D">
        <w:rPr>
          <w:spacing w:val="-1"/>
          <w:sz w:val="24"/>
          <w:szCs w:val="24"/>
          <w:lang w:val="el-GR"/>
        </w:rPr>
        <w:t>υ</w:t>
      </w:r>
      <w:r w:rsidR="00BB7834" w:rsidRPr="00627A9D">
        <w:rPr>
          <w:spacing w:val="1"/>
          <w:sz w:val="24"/>
          <w:szCs w:val="24"/>
          <w:lang w:val="el-GR"/>
        </w:rPr>
        <w:t>γ</w:t>
      </w:r>
      <w:r w:rsidR="00BB7834" w:rsidRPr="00627A9D">
        <w:rPr>
          <w:spacing w:val="-1"/>
          <w:sz w:val="24"/>
          <w:szCs w:val="24"/>
          <w:lang w:val="el-GR"/>
        </w:rPr>
        <w:t>κ</w:t>
      </w:r>
      <w:r w:rsidR="00BB7834" w:rsidRPr="00627A9D">
        <w:rPr>
          <w:sz w:val="24"/>
          <w:szCs w:val="24"/>
          <w:lang w:val="el-GR"/>
        </w:rPr>
        <w:t>ρ</w:t>
      </w:r>
      <w:r w:rsidR="00BB7834" w:rsidRPr="00627A9D">
        <w:rPr>
          <w:spacing w:val="1"/>
          <w:sz w:val="24"/>
          <w:szCs w:val="24"/>
          <w:lang w:val="el-GR"/>
        </w:rPr>
        <w:t>ο</w:t>
      </w:r>
      <w:r w:rsidR="00BB7834" w:rsidRPr="00627A9D">
        <w:rPr>
          <w:sz w:val="24"/>
          <w:szCs w:val="24"/>
          <w:lang w:val="el-GR"/>
        </w:rPr>
        <w:t>τ</w:t>
      </w:r>
      <w:r w:rsidR="00BB7834" w:rsidRPr="00627A9D">
        <w:rPr>
          <w:spacing w:val="1"/>
          <w:sz w:val="24"/>
          <w:szCs w:val="24"/>
          <w:lang w:val="el-GR"/>
        </w:rPr>
        <w:t>ε</w:t>
      </w:r>
      <w:r w:rsidR="00BB7834" w:rsidRPr="00627A9D">
        <w:rPr>
          <w:spacing w:val="-1"/>
          <w:sz w:val="24"/>
          <w:szCs w:val="24"/>
          <w:lang w:val="el-GR"/>
        </w:rPr>
        <w:t>ί</w:t>
      </w:r>
      <w:r w:rsidR="00BB7834" w:rsidRPr="00627A9D">
        <w:rPr>
          <w:sz w:val="24"/>
          <w:szCs w:val="24"/>
          <w:lang w:val="el-GR"/>
        </w:rPr>
        <w:t>τ</w:t>
      </w:r>
      <w:r w:rsidR="00BB7834" w:rsidRPr="00627A9D">
        <w:rPr>
          <w:spacing w:val="1"/>
          <w:sz w:val="24"/>
          <w:szCs w:val="24"/>
          <w:lang w:val="el-GR"/>
        </w:rPr>
        <w:t>α</w:t>
      </w:r>
      <w:r w:rsidR="00BB7834" w:rsidRPr="00627A9D">
        <w:rPr>
          <w:sz w:val="24"/>
          <w:szCs w:val="24"/>
          <w:lang w:val="el-GR"/>
        </w:rPr>
        <w:t xml:space="preserve">ι </w:t>
      </w:r>
      <w:r w:rsidR="00BB7834" w:rsidRPr="00627A9D">
        <w:rPr>
          <w:spacing w:val="27"/>
          <w:sz w:val="24"/>
          <w:szCs w:val="24"/>
          <w:lang w:val="el-GR"/>
        </w:rPr>
        <w:t xml:space="preserve"> </w:t>
      </w:r>
      <w:r w:rsidR="00BB7834" w:rsidRPr="00627A9D">
        <w:rPr>
          <w:sz w:val="24"/>
          <w:szCs w:val="24"/>
          <w:lang w:val="el-GR"/>
        </w:rPr>
        <w:t xml:space="preserve">από </w:t>
      </w:r>
      <w:r w:rsidR="00BB7834" w:rsidRPr="00627A9D">
        <w:rPr>
          <w:spacing w:val="28"/>
          <w:sz w:val="24"/>
          <w:szCs w:val="24"/>
          <w:lang w:val="el-GR"/>
        </w:rPr>
        <w:t xml:space="preserve"> </w:t>
      </w:r>
      <w:r w:rsidR="00BB7834" w:rsidRPr="00627A9D">
        <w:rPr>
          <w:sz w:val="24"/>
          <w:szCs w:val="24"/>
          <w:lang w:val="el-GR"/>
        </w:rPr>
        <w:t>τ</w:t>
      </w:r>
      <w:r w:rsidR="00BB7834" w:rsidRPr="00627A9D">
        <w:rPr>
          <w:spacing w:val="1"/>
          <w:sz w:val="24"/>
          <w:szCs w:val="24"/>
          <w:lang w:val="el-GR"/>
        </w:rPr>
        <w:t>ο</w:t>
      </w:r>
      <w:r w:rsidR="00BB7834" w:rsidRPr="00627A9D">
        <w:rPr>
          <w:sz w:val="24"/>
          <w:szCs w:val="24"/>
          <w:lang w:val="el-GR"/>
        </w:rPr>
        <w:t xml:space="preserve">υς </w:t>
      </w:r>
      <w:r w:rsidR="00BB7834" w:rsidRPr="00627A9D">
        <w:rPr>
          <w:spacing w:val="27"/>
          <w:sz w:val="24"/>
          <w:szCs w:val="24"/>
          <w:lang w:val="el-GR"/>
        </w:rPr>
        <w:t xml:space="preserve"> </w:t>
      </w:r>
      <w:r w:rsidR="00BB7834" w:rsidRPr="00627A9D">
        <w:rPr>
          <w:spacing w:val="-1"/>
          <w:sz w:val="24"/>
          <w:szCs w:val="24"/>
          <w:lang w:val="el-GR"/>
        </w:rPr>
        <w:t>κ</w:t>
      </w:r>
      <w:r w:rsidR="00BB7834" w:rsidRPr="00627A9D">
        <w:rPr>
          <w:sz w:val="24"/>
          <w:szCs w:val="24"/>
          <w:lang w:val="el-GR"/>
        </w:rPr>
        <w:t>αθ</w:t>
      </w:r>
      <w:r w:rsidR="00BB7834" w:rsidRPr="00627A9D">
        <w:rPr>
          <w:spacing w:val="-2"/>
          <w:sz w:val="24"/>
          <w:szCs w:val="24"/>
          <w:lang w:val="el-GR"/>
        </w:rPr>
        <w:t>η</w:t>
      </w:r>
      <w:r w:rsidR="00BB7834" w:rsidRPr="00627A9D">
        <w:rPr>
          <w:spacing w:val="1"/>
          <w:sz w:val="24"/>
          <w:szCs w:val="24"/>
          <w:lang w:val="el-GR"/>
        </w:rPr>
        <w:t>γ</w:t>
      </w:r>
      <w:r w:rsidR="00BB7834" w:rsidRPr="00627A9D">
        <w:rPr>
          <w:sz w:val="24"/>
          <w:szCs w:val="24"/>
          <w:lang w:val="el-GR"/>
        </w:rPr>
        <w:t>ητ</w:t>
      </w:r>
      <w:r w:rsidR="00BB7834" w:rsidRPr="00627A9D">
        <w:rPr>
          <w:spacing w:val="1"/>
          <w:sz w:val="24"/>
          <w:szCs w:val="24"/>
          <w:lang w:val="el-GR"/>
        </w:rPr>
        <w:t>έ</w:t>
      </w:r>
      <w:r w:rsidR="00BB7834" w:rsidRPr="00627A9D">
        <w:rPr>
          <w:sz w:val="24"/>
          <w:szCs w:val="24"/>
          <w:lang w:val="el-GR"/>
        </w:rPr>
        <w:t xml:space="preserve">ς </w:t>
      </w:r>
      <w:r w:rsidR="00BB7834" w:rsidRPr="00627A9D">
        <w:rPr>
          <w:spacing w:val="28"/>
          <w:sz w:val="24"/>
          <w:szCs w:val="24"/>
          <w:lang w:val="el-GR"/>
        </w:rPr>
        <w:t xml:space="preserve"> </w:t>
      </w:r>
      <w:r w:rsidR="00BB7834" w:rsidRPr="00627A9D">
        <w:rPr>
          <w:sz w:val="24"/>
          <w:szCs w:val="24"/>
          <w:lang w:val="el-GR"/>
        </w:rPr>
        <w:t>Φυ</w:t>
      </w:r>
      <w:r w:rsidR="00BB7834" w:rsidRPr="00627A9D">
        <w:rPr>
          <w:spacing w:val="-1"/>
          <w:sz w:val="24"/>
          <w:szCs w:val="24"/>
          <w:lang w:val="el-GR"/>
        </w:rPr>
        <w:t>σικ</w:t>
      </w:r>
      <w:r w:rsidR="00BB7834" w:rsidRPr="00627A9D">
        <w:rPr>
          <w:sz w:val="24"/>
          <w:szCs w:val="24"/>
          <w:lang w:val="el-GR"/>
        </w:rPr>
        <w:t xml:space="preserve">ής </w:t>
      </w:r>
      <w:r w:rsidR="00BB7834" w:rsidRPr="00627A9D">
        <w:rPr>
          <w:spacing w:val="28"/>
          <w:sz w:val="24"/>
          <w:szCs w:val="24"/>
          <w:lang w:val="el-GR"/>
        </w:rPr>
        <w:t xml:space="preserve"> </w:t>
      </w:r>
      <w:r w:rsidR="00BB7834" w:rsidRPr="00627A9D">
        <w:rPr>
          <w:sz w:val="24"/>
          <w:szCs w:val="24"/>
          <w:lang w:val="el-GR"/>
        </w:rPr>
        <w:t>Α</w:t>
      </w:r>
      <w:r w:rsidR="00BB7834" w:rsidRPr="00627A9D">
        <w:rPr>
          <w:spacing w:val="1"/>
          <w:sz w:val="24"/>
          <w:szCs w:val="24"/>
          <w:lang w:val="el-GR"/>
        </w:rPr>
        <w:t>γω</w:t>
      </w:r>
      <w:r w:rsidR="00BB7834" w:rsidRPr="00627A9D">
        <w:rPr>
          <w:spacing w:val="-1"/>
          <w:sz w:val="24"/>
          <w:szCs w:val="24"/>
          <w:lang w:val="el-GR"/>
        </w:rPr>
        <w:t>γ</w:t>
      </w:r>
      <w:r w:rsidR="00BB7834" w:rsidRPr="00627A9D">
        <w:rPr>
          <w:sz w:val="24"/>
          <w:szCs w:val="24"/>
          <w:lang w:val="el-GR"/>
        </w:rPr>
        <w:t>ής καθώς</w:t>
      </w:r>
      <w:r w:rsidR="00BB7834" w:rsidRPr="00627A9D">
        <w:rPr>
          <w:spacing w:val="25"/>
          <w:sz w:val="24"/>
          <w:szCs w:val="24"/>
          <w:lang w:val="el-GR"/>
        </w:rPr>
        <w:t xml:space="preserve"> </w:t>
      </w:r>
      <w:r w:rsidR="00BB7834" w:rsidRPr="00627A9D">
        <w:rPr>
          <w:spacing w:val="-1"/>
          <w:sz w:val="24"/>
          <w:szCs w:val="24"/>
          <w:lang w:val="el-GR"/>
        </w:rPr>
        <w:t>κ</w:t>
      </w:r>
      <w:r w:rsidR="00BB7834" w:rsidRPr="00627A9D">
        <w:rPr>
          <w:sz w:val="24"/>
          <w:szCs w:val="24"/>
          <w:lang w:val="el-GR"/>
        </w:rPr>
        <w:t xml:space="preserve">αι </w:t>
      </w:r>
      <w:r w:rsidR="00BB7834" w:rsidRPr="00627A9D">
        <w:rPr>
          <w:spacing w:val="27"/>
          <w:sz w:val="24"/>
          <w:szCs w:val="24"/>
          <w:lang w:val="el-GR"/>
        </w:rPr>
        <w:t xml:space="preserve"> </w:t>
      </w:r>
      <w:r w:rsidR="00BB7834" w:rsidRPr="00627A9D">
        <w:rPr>
          <w:spacing w:val="1"/>
          <w:sz w:val="24"/>
          <w:szCs w:val="24"/>
          <w:lang w:val="el-GR"/>
        </w:rPr>
        <w:t>ε</w:t>
      </w:r>
      <w:r w:rsidR="00BB7834" w:rsidRPr="00627A9D">
        <w:rPr>
          <w:spacing w:val="-1"/>
          <w:sz w:val="24"/>
          <w:szCs w:val="24"/>
          <w:lang w:val="el-GR"/>
        </w:rPr>
        <w:t>κ</w:t>
      </w:r>
      <w:r w:rsidR="00BB7834" w:rsidRPr="00627A9D">
        <w:rPr>
          <w:sz w:val="24"/>
          <w:szCs w:val="24"/>
          <w:lang w:val="el-GR"/>
        </w:rPr>
        <w:t>πα</w:t>
      </w:r>
      <w:r w:rsidR="00BB7834" w:rsidRPr="00627A9D">
        <w:rPr>
          <w:spacing w:val="-1"/>
          <w:sz w:val="24"/>
          <w:szCs w:val="24"/>
          <w:lang w:val="el-GR"/>
        </w:rPr>
        <w:t>ιδ</w:t>
      </w:r>
      <w:r w:rsidR="00BB7834" w:rsidRPr="00627A9D">
        <w:rPr>
          <w:spacing w:val="1"/>
          <w:sz w:val="24"/>
          <w:szCs w:val="24"/>
          <w:lang w:val="el-GR"/>
        </w:rPr>
        <w:t>ε</w:t>
      </w:r>
      <w:r w:rsidR="00BB7834" w:rsidRPr="00627A9D">
        <w:rPr>
          <w:sz w:val="24"/>
          <w:szCs w:val="24"/>
          <w:lang w:val="el-GR"/>
        </w:rPr>
        <w:t>υτ</w:t>
      </w:r>
      <w:r w:rsidR="00BB7834" w:rsidRPr="00627A9D">
        <w:rPr>
          <w:spacing w:val="-1"/>
          <w:sz w:val="24"/>
          <w:szCs w:val="24"/>
          <w:lang w:val="el-GR"/>
        </w:rPr>
        <w:t>ικ</w:t>
      </w:r>
      <w:r w:rsidR="00BB7834" w:rsidRPr="00627A9D">
        <w:rPr>
          <w:sz w:val="24"/>
          <w:szCs w:val="24"/>
          <w:lang w:val="el-GR"/>
        </w:rPr>
        <w:t xml:space="preserve">ούς και διοικητικό προσωπικό που </w:t>
      </w:r>
      <w:r w:rsidR="00BB7834" w:rsidRPr="00627A9D">
        <w:rPr>
          <w:spacing w:val="1"/>
          <w:sz w:val="24"/>
          <w:szCs w:val="24"/>
          <w:lang w:val="el-GR"/>
        </w:rPr>
        <w:t>έχ</w:t>
      </w:r>
      <w:r w:rsidR="00BB7834" w:rsidRPr="00627A9D">
        <w:rPr>
          <w:spacing w:val="-2"/>
          <w:sz w:val="24"/>
          <w:szCs w:val="24"/>
          <w:lang w:val="el-GR"/>
        </w:rPr>
        <w:t>ο</w:t>
      </w:r>
      <w:r w:rsidR="00BB7834" w:rsidRPr="00627A9D">
        <w:rPr>
          <w:sz w:val="24"/>
          <w:szCs w:val="24"/>
          <w:lang w:val="el-GR"/>
        </w:rPr>
        <w:t xml:space="preserve">υν </w:t>
      </w:r>
      <w:r w:rsidR="00BB7834" w:rsidRPr="00627A9D">
        <w:rPr>
          <w:spacing w:val="1"/>
          <w:sz w:val="24"/>
          <w:szCs w:val="24"/>
          <w:lang w:val="el-GR"/>
        </w:rPr>
        <w:t>ε</w:t>
      </w:r>
      <w:r w:rsidR="00BB7834" w:rsidRPr="00627A9D">
        <w:rPr>
          <w:sz w:val="24"/>
          <w:szCs w:val="24"/>
          <w:lang w:val="el-GR"/>
        </w:rPr>
        <w:t>π</w:t>
      </w:r>
      <w:r w:rsidR="00BB7834" w:rsidRPr="00627A9D">
        <w:rPr>
          <w:spacing w:val="-2"/>
          <w:sz w:val="24"/>
          <w:szCs w:val="24"/>
          <w:lang w:val="el-GR"/>
        </w:rPr>
        <w:t>ι</w:t>
      </w:r>
      <w:r w:rsidR="00BB7834" w:rsidRPr="00627A9D">
        <w:rPr>
          <w:sz w:val="24"/>
          <w:szCs w:val="24"/>
          <w:lang w:val="el-GR"/>
        </w:rPr>
        <w:t>μορφ</w:t>
      </w:r>
      <w:r w:rsidR="00BB7834" w:rsidRPr="00627A9D">
        <w:rPr>
          <w:spacing w:val="1"/>
          <w:sz w:val="24"/>
          <w:szCs w:val="24"/>
          <w:lang w:val="el-GR"/>
        </w:rPr>
        <w:t>ω</w:t>
      </w:r>
      <w:r w:rsidR="00BB7834" w:rsidRPr="00627A9D">
        <w:rPr>
          <w:sz w:val="24"/>
          <w:szCs w:val="24"/>
          <w:lang w:val="el-GR"/>
        </w:rPr>
        <w:t>θεί σ</w:t>
      </w:r>
      <w:r w:rsidR="00BB7834" w:rsidRPr="00627A9D">
        <w:rPr>
          <w:spacing w:val="-1"/>
          <w:sz w:val="24"/>
          <w:szCs w:val="24"/>
          <w:lang w:val="el-GR"/>
        </w:rPr>
        <w:t>χ</w:t>
      </w:r>
      <w:r w:rsidR="00BB7834" w:rsidRPr="00627A9D">
        <w:rPr>
          <w:spacing w:val="1"/>
          <w:sz w:val="24"/>
          <w:szCs w:val="24"/>
          <w:lang w:val="el-GR"/>
        </w:rPr>
        <w:t>ε</w:t>
      </w:r>
      <w:r w:rsidR="00BB7834" w:rsidRPr="00627A9D">
        <w:rPr>
          <w:sz w:val="24"/>
          <w:szCs w:val="24"/>
          <w:lang w:val="el-GR"/>
        </w:rPr>
        <w:t>τι</w:t>
      </w:r>
      <w:r w:rsidR="00BB7834" w:rsidRPr="00627A9D">
        <w:rPr>
          <w:spacing w:val="-1"/>
          <w:sz w:val="24"/>
          <w:szCs w:val="24"/>
          <w:lang w:val="el-GR"/>
        </w:rPr>
        <w:t>κ</w:t>
      </w:r>
      <w:r w:rsidR="00BB7834" w:rsidRPr="00627A9D">
        <w:rPr>
          <w:sz w:val="24"/>
          <w:szCs w:val="24"/>
          <w:lang w:val="el-GR"/>
        </w:rPr>
        <w:t xml:space="preserve">ά. </w:t>
      </w:r>
    </w:p>
    <w:p w:rsidR="00540E88" w:rsidRDefault="00540E88" w:rsidP="00BB7834">
      <w:pPr>
        <w:shd w:val="clear" w:color="auto" w:fill="FFFFFF"/>
        <w:spacing w:before="134" w:line="264" w:lineRule="exact"/>
        <w:ind w:left="10" w:right="14"/>
        <w:jc w:val="both"/>
        <w:rPr>
          <w:sz w:val="24"/>
          <w:szCs w:val="24"/>
          <w:lang w:val="el-GR"/>
        </w:rPr>
      </w:pPr>
    </w:p>
    <w:p w:rsidR="00CB4EE6" w:rsidRPr="00CB4EE6" w:rsidRDefault="00CB4EE6" w:rsidP="00CB4EE6">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BB7834" w:rsidRPr="00627A9D" w:rsidRDefault="00BB7834" w:rsidP="00BB7834">
      <w:pPr>
        <w:tabs>
          <w:tab w:val="left" w:pos="800"/>
        </w:tabs>
        <w:spacing w:before="87" w:after="0" w:line="296" w:lineRule="exact"/>
        <w:ind w:left="800" w:right="6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34"/>
          <w:sz w:val="24"/>
          <w:szCs w:val="24"/>
          <w:lang w:val="el-GR"/>
        </w:rPr>
        <w:t xml:space="preserve"> </w:t>
      </w:r>
      <w:r w:rsidRPr="00627A9D">
        <w:rPr>
          <w:sz w:val="24"/>
          <w:szCs w:val="24"/>
          <w:lang w:val="el-GR"/>
        </w:rPr>
        <w:t>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35"/>
          <w:sz w:val="24"/>
          <w:szCs w:val="24"/>
          <w:lang w:val="el-GR"/>
        </w:rPr>
        <w:t xml:space="preserve"> </w:t>
      </w:r>
      <w:r w:rsidRPr="00627A9D">
        <w:rPr>
          <w:sz w:val="24"/>
          <w:szCs w:val="24"/>
          <w:lang w:val="el-GR"/>
        </w:rPr>
        <w:t>με</w:t>
      </w:r>
      <w:r w:rsidRPr="00627A9D">
        <w:rPr>
          <w:spacing w:val="32"/>
          <w:sz w:val="24"/>
          <w:szCs w:val="24"/>
          <w:lang w:val="el-GR"/>
        </w:rPr>
        <w:t xml:space="preserve"> </w:t>
      </w:r>
      <w:r w:rsidRPr="00627A9D">
        <w:rPr>
          <w:sz w:val="24"/>
          <w:szCs w:val="24"/>
          <w:lang w:val="el-GR"/>
        </w:rPr>
        <w:t>το</w:t>
      </w:r>
      <w:r w:rsidRPr="00627A9D">
        <w:rPr>
          <w:spacing w:val="35"/>
          <w:sz w:val="24"/>
          <w:szCs w:val="24"/>
          <w:lang w:val="el-GR"/>
        </w:rPr>
        <w:t xml:space="preserve"> </w:t>
      </w:r>
      <w:r w:rsidRPr="00627A9D">
        <w:rPr>
          <w:spacing w:val="1"/>
          <w:sz w:val="24"/>
          <w:szCs w:val="24"/>
          <w:lang w:val="el-GR"/>
        </w:rPr>
        <w:t>χώ</w:t>
      </w:r>
      <w:r w:rsidRPr="00627A9D">
        <w:rPr>
          <w:sz w:val="24"/>
          <w:szCs w:val="24"/>
          <w:lang w:val="el-GR"/>
        </w:rPr>
        <w:t>ρο</w:t>
      </w:r>
      <w:r w:rsidRPr="00627A9D">
        <w:rPr>
          <w:spacing w:val="35"/>
          <w:sz w:val="24"/>
          <w:szCs w:val="24"/>
          <w:lang w:val="el-GR"/>
        </w:rPr>
        <w:t xml:space="preserve"> </w:t>
      </w:r>
      <w:r w:rsidRPr="00627A9D">
        <w:rPr>
          <w:sz w:val="24"/>
          <w:szCs w:val="24"/>
          <w:lang w:val="el-GR"/>
        </w:rPr>
        <w:t>απο</w:t>
      </w:r>
      <w:r w:rsidRPr="00627A9D">
        <w:rPr>
          <w:spacing w:val="-3"/>
          <w:sz w:val="24"/>
          <w:szCs w:val="24"/>
          <w:lang w:val="el-GR"/>
        </w:rPr>
        <w:t>θ</w:t>
      </w:r>
      <w:r w:rsidRPr="00627A9D">
        <w:rPr>
          <w:sz w:val="24"/>
          <w:szCs w:val="24"/>
          <w:lang w:val="el-GR"/>
        </w:rPr>
        <w:t>ή</w:t>
      </w:r>
      <w:r w:rsidRPr="00627A9D">
        <w:rPr>
          <w:spacing w:val="-1"/>
          <w:sz w:val="24"/>
          <w:szCs w:val="24"/>
          <w:lang w:val="el-GR"/>
        </w:rPr>
        <w:t>κ</w:t>
      </w:r>
      <w:r w:rsidRPr="00627A9D">
        <w:rPr>
          <w:spacing w:val="1"/>
          <w:sz w:val="24"/>
          <w:szCs w:val="24"/>
          <w:lang w:val="el-GR"/>
        </w:rPr>
        <w:t>ε</w:t>
      </w:r>
      <w:r w:rsidRPr="00627A9D">
        <w:rPr>
          <w:sz w:val="24"/>
          <w:szCs w:val="24"/>
          <w:lang w:val="el-GR"/>
        </w:rPr>
        <w:t>υ</w:t>
      </w:r>
      <w:r w:rsidRPr="00627A9D">
        <w:rPr>
          <w:spacing w:val="-1"/>
          <w:sz w:val="24"/>
          <w:szCs w:val="24"/>
          <w:lang w:val="el-GR"/>
        </w:rPr>
        <w:t>σ</w:t>
      </w:r>
      <w:r w:rsidRPr="00627A9D">
        <w:rPr>
          <w:sz w:val="24"/>
          <w:szCs w:val="24"/>
          <w:lang w:val="el-GR"/>
        </w:rPr>
        <w:t>ης</w:t>
      </w:r>
      <w:r w:rsidRPr="00627A9D">
        <w:rPr>
          <w:spacing w:val="34"/>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34"/>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 σ</w:t>
      </w:r>
      <w:r w:rsidRPr="00627A9D">
        <w:rPr>
          <w:spacing w:val="1"/>
          <w:sz w:val="24"/>
          <w:szCs w:val="24"/>
          <w:lang w:val="el-GR"/>
        </w:rPr>
        <w:t>χ</w:t>
      </w:r>
      <w:r w:rsidRPr="00627A9D">
        <w:rPr>
          <w:sz w:val="24"/>
          <w:szCs w:val="24"/>
          <w:lang w:val="el-GR"/>
        </w:rPr>
        <w:t>ολ</w:t>
      </w:r>
      <w:r w:rsidRPr="00627A9D">
        <w:rPr>
          <w:spacing w:val="-2"/>
          <w:sz w:val="24"/>
          <w:szCs w:val="24"/>
          <w:lang w:val="el-GR"/>
        </w:rPr>
        <w:t>ι</w:t>
      </w:r>
      <w:r w:rsidRPr="00627A9D">
        <w:rPr>
          <w:spacing w:val="-1"/>
          <w:sz w:val="24"/>
          <w:szCs w:val="24"/>
          <w:lang w:val="el-GR"/>
        </w:rPr>
        <w:t>κ</w:t>
      </w:r>
      <w:r w:rsidRPr="00627A9D">
        <w:rPr>
          <w:sz w:val="24"/>
          <w:szCs w:val="24"/>
          <w:lang w:val="el-GR"/>
        </w:rPr>
        <w:t>ής μ</w:t>
      </w:r>
      <w:r w:rsidRPr="00627A9D">
        <w:rPr>
          <w:spacing w:val="1"/>
          <w:sz w:val="24"/>
          <w:szCs w:val="24"/>
          <w:lang w:val="el-GR"/>
        </w:rPr>
        <w:t>ο</w:t>
      </w:r>
      <w:r w:rsidRPr="00627A9D">
        <w:rPr>
          <w:sz w:val="24"/>
          <w:szCs w:val="24"/>
          <w:lang w:val="el-GR"/>
        </w:rPr>
        <w:t>ν</w:t>
      </w:r>
      <w:r w:rsidRPr="00627A9D">
        <w:rPr>
          <w:spacing w:val="1"/>
          <w:sz w:val="24"/>
          <w:szCs w:val="24"/>
          <w:lang w:val="el-GR"/>
        </w:rPr>
        <w:t>ά</w:t>
      </w:r>
      <w:r w:rsidRPr="00627A9D">
        <w:rPr>
          <w:spacing w:val="-1"/>
          <w:sz w:val="24"/>
          <w:szCs w:val="24"/>
          <w:lang w:val="el-GR"/>
        </w:rPr>
        <w:t>δ</w:t>
      </w:r>
      <w:r w:rsidRPr="00627A9D">
        <w:rPr>
          <w:sz w:val="24"/>
          <w:szCs w:val="24"/>
          <w:lang w:val="el-GR"/>
        </w:rPr>
        <w:t>α</w:t>
      </w:r>
      <w:r w:rsidRPr="00627A9D">
        <w:rPr>
          <w:spacing w:val="2"/>
          <w:sz w:val="24"/>
          <w:szCs w:val="24"/>
          <w:lang w:val="el-GR"/>
        </w:rPr>
        <w:t>ς</w:t>
      </w:r>
      <w:r w:rsidRPr="00627A9D">
        <w:rPr>
          <w:sz w:val="24"/>
          <w:szCs w:val="24"/>
          <w:lang w:val="el-GR"/>
        </w:rPr>
        <w:t>.</w:t>
      </w:r>
    </w:p>
    <w:p w:rsidR="00BB7834" w:rsidRPr="00627A9D" w:rsidRDefault="00BB7834" w:rsidP="00BB7834">
      <w:pPr>
        <w:tabs>
          <w:tab w:val="left" w:pos="800"/>
        </w:tabs>
        <w:spacing w:before="63" w:after="0" w:line="240" w:lineRule="auto"/>
        <w:ind w:left="440" w:right="-20"/>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52"/>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51"/>
          <w:sz w:val="24"/>
          <w:szCs w:val="24"/>
          <w:lang w:val="el-GR"/>
        </w:rPr>
        <w:t xml:space="preserve"> </w:t>
      </w:r>
      <w:r w:rsidRPr="00627A9D">
        <w:rPr>
          <w:sz w:val="24"/>
          <w:szCs w:val="24"/>
          <w:lang w:val="el-GR"/>
        </w:rPr>
        <w:t>π</w:t>
      </w:r>
      <w:r w:rsidRPr="00627A9D">
        <w:rPr>
          <w:spacing w:val="-1"/>
          <w:sz w:val="24"/>
          <w:szCs w:val="24"/>
          <w:lang w:val="el-GR"/>
        </w:rPr>
        <w:t>λ</w:t>
      </w:r>
      <w:r w:rsidRPr="00627A9D">
        <w:rPr>
          <w:sz w:val="24"/>
          <w:szCs w:val="24"/>
          <w:lang w:val="el-GR"/>
        </w:rPr>
        <w:t>ηρ</w:t>
      </w:r>
      <w:r w:rsidRPr="00627A9D">
        <w:rPr>
          <w:spacing w:val="1"/>
          <w:sz w:val="24"/>
          <w:szCs w:val="24"/>
          <w:lang w:val="el-GR"/>
        </w:rPr>
        <w:t>ό</w:t>
      </w:r>
      <w:r w:rsidRPr="00627A9D">
        <w:rPr>
          <w:sz w:val="24"/>
          <w:szCs w:val="24"/>
          <w:lang w:val="el-GR"/>
        </w:rPr>
        <w:t>τ</w:t>
      </w:r>
      <w:r w:rsidRPr="00627A9D">
        <w:rPr>
          <w:spacing w:val="1"/>
          <w:sz w:val="24"/>
          <w:szCs w:val="24"/>
          <w:lang w:val="el-GR"/>
        </w:rPr>
        <w:t>η</w:t>
      </w:r>
      <w:r w:rsidRPr="00627A9D">
        <w:rPr>
          <w:sz w:val="24"/>
          <w:szCs w:val="24"/>
          <w:lang w:val="el-GR"/>
        </w:rPr>
        <w:t>τα</w:t>
      </w:r>
      <w:r w:rsidRPr="00627A9D">
        <w:rPr>
          <w:spacing w:val="5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0"/>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w:t>
      </w:r>
      <w:r w:rsidRPr="00627A9D">
        <w:rPr>
          <w:spacing w:val="-4"/>
          <w:sz w:val="24"/>
          <w:szCs w:val="24"/>
          <w:lang w:val="el-GR"/>
        </w:rPr>
        <w:t>κ</w:t>
      </w:r>
      <w:r w:rsidRPr="00627A9D">
        <w:rPr>
          <w:sz w:val="24"/>
          <w:szCs w:val="24"/>
          <w:lang w:val="el-GR"/>
        </w:rPr>
        <w:t>ού</w:t>
      </w:r>
      <w:r w:rsidRPr="00627A9D">
        <w:rPr>
          <w:spacing w:val="50"/>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w:t>
      </w:r>
      <w:r w:rsidRPr="00627A9D">
        <w:rPr>
          <w:spacing w:val="-1"/>
          <w:sz w:val="24"/>
          <w:szCs w:val="24"/>
          <w:lang w:val="el-GR"/>
        </w:rPr>
        <w:t>κ</w:t>
      </w:r>
      <w:r w:rsidRPr="00627A9D">
        <w:rPr>
          <w:sz w:val="24"/>
          <w:szCs w:val="24"/>
          <w:lang w:val="el-GR"/>
        </w:rPr>
        <w:t>ού</w:t>
      </w:r>
      <w:r w:rsidRPr="00627A9D">
        <w:rPr>
          <w:spacing w:val="50"/>
          <w:sz w:val="24"/>
          <w:szCs w:val="24"/>
          <w:lang w:val="el-GR"/>
        </w:rPr>
        <w:t xml:space="preserve"> </w:t>
      </w:r>
      <w:r w:rsidRPr="00627A9D">
        <w:rPr>
          <w:spacing w:val="-1"/>
          <w:sz w:val="24"/>
          <w:szCs w:val="24"/>
          <w:lang w:val="el-GR"/>
        </w:rPr>
        <w:t>κ</w:t>
      </w:r>
      <w:r w:rsidRPr="00627A9D">
        <w:rPr>
          <w:spacing w:val="3"/>
          <w:sz w:val="24"/>
          <w:szCs w:val="24"/>
          <w:lang w:val="el-GR"/>
        </w:rPr>
        <w:t>α</w:t>
      </w:r>
      <w:r w:rsidRPr="00627A9D">
        <w:rPr>
          <w:sz w:val="24"/>
          <w:szCs w:val="24"/>
          <w:lang w:val="el-GR"/>
        </w:rPr>
        <w:t>ι</w:t>
      </w:r>
      <w:r w:rsidRPr="00627A9D">
        <w:rPr>
          <w:spacing w:val="50"/>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p>
    <w:p w:rsidR="00BB7834" w:rsidRPr="00372B74" w:rsidRDefault="00BB7834" w:rsidP="00372B74">
      <w:pPr>
        <w:spacing w:after="0" w:line="284" w:lineRule="exact"/>
        <w:ind w:left="800" w:right="2019"/>
        <w:jc w:val="both"/>
        <w:rPr>
          <w:position w:val="1"/>
          <w:sz w:val="24"/>
          <w:szCs w:val="24"/>
          <w:lang w:val="el-GR"/>
        </w:rPr>
      </w:pPr>
      <w:r w:rsidRPr="00627A9D">
        <w:rPr>
          <w:spacing w:val="-1"/>
          <w:position w:val="1"/>
          <w:sz w:val="24"/>
          <w:szCs w:val="24"/>
          <w:lang w:val="el-GR"/>
        </w:rPr>
        <w:t>Δι</w:t>
      </w:r>
      <w:r w:rsidRPr="00627A9D">
        <w:rPr>
          <w:spacing w:val="1"/>
          <w:position w:val="1"/>
          <w:sz w:val="24"/>
          <w:szCs w:val="24"/>
          <w:lang w:val="el-GR"/>
        </w:rPr>
        <w:t>ε</w:t>
      </w:r>
      <w:r w:rsidRPr="00627A9D">
        <w:rPr>
          <w:position w:val="1"/>
          <w:sz w:val="24"/>
          <w:szCs w:val="24"/>
          <w:lang w:val="el-GR"/>
        </w:rPr>
        <w:t>υ</w:t>
      </w:r>
      <w:r w:rsidRPr="00627A9D">
        <w:rPr>
          <w:spacing w:val="-1"/>
          <w:position w:val="1"/>
          <w:sz w:val="24"/>
          <w:szCs w:val="24"/>
          <w:lang w:val="el-GR"/>
        </w:rPr>
        <w:t>θ</w:t>
      </w:r>
      <w:r w:rsidRPr="00627A9D">
        <w:rPr>
          <w:position w:val="1"/>
          <w:sz w:val="24"/>
          <w:szCs w:val="24"/>
          <w:lang w:val="el-GR"/>
        </w:rPr>
        <w:t>υντή</w:t>
      </w:r>
      <w:r w:rsidRPr="00627A9D">
        <w:rPr>
          <w:spacing w:val="2"/>
          <w:position w:val="1"/>
          <w:sz w:val="24"/>
          <w:szCs w:val="24"/>
          <w:lang w:val="el-GR"/>
        </w:rPr>
        <w:t xml:space="preserve"> </w:t>
      </w:r>
      <w:r w:rsidRPr="00627A9D">
        <w:rPr>
          <w:spacing w:val="1"/>
          <w:position w:val="1"/>
          <w:sz w:val="24"/>
          <w:szCs w:val="24"/>
          <w:lang w:val="el-GR"/>
        </w:rPr>
        <w:t>γ</w:t>
      </w:r>
      <w:r w:rsidRPr="00627A9D">
        <w:rPr>
          <w:spacing w:val="-1"/>
          <w:position w:val="1"/>
          <w:sz w:val="24"/>
          <w:szCs w:val="24"/>
          <w:lang w:val="el-GR"/>
        </w:rPr>
        <w:t>ι</w:t>
      </w:r>
      <w:r w:rsidRPr="00627A9D">
        <w:rPr>
          <w:position w:val="1"/>
          <w:sz w:val="24"/>
          <w:szCs w:val="24"/>
          <w:lang w:val="el-GR"/>
        </w:rPr>
        <w:t>α</w:t>
      </w:r>
      <w:r w:rsidRPr="00627A9D">
        <w:rPr>
          <w:spacing w:val="1"/>
          <w:position w:val="1"/>
          <w:sz w:val="24"/>
          <w:szCs w:val="24"/>
          <w:lang w:val="el-GR"/>
        </w:rPr>
        <w:t xml:space="preserve"> </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αν</w:t>
      </w:r>
      <w:r w:rsidRPr="00627A9D">
        <w:rPr>
          <w:spacing w:val="-1"/>
          <w:position w:val="1"/>
          <w:sz w:val="24"/>
          <w:szCs w:val="24"/>
          <w:lang w:val="el-GR"/>
        </w:rPr>
        <w:t>ά</w:t>
      </w:r>
      <w:r w:rsidRPr="00627A9D">
        <w:rPr>
          <w:spacing w:val="1"/>
          <w:position w:val="1"/>
          <w:sz w:val="24"/>
          <w:szCs w:val="24"/>
          <w:lang w:val="el-GR"/>
        </w:rPr>
        <w:t>γ</w:t>
      </w:r>
      <w:r w:rsidRPr="00627A9D">
        <w:rPr>
          <w:spacing w:val="-1"/>
          <w:position w:val="1"/>
          <w:sz w:val="24"/>
          <w:szCs w:val="24"/>
          <w:lang w:val="el-GR"/>
        </w:rPr>
        <w:t>κ</w:t>
      </w:r>
      <w:r w:rsidRPr="00627A9D">
        <w:rPr>
          <w:position w:val="1"/>
          <w:sz w:val="24"/>
          <w:szCs w:val="24"/>
          <w:lang w:val="el-GR"/>
        </w:rPr>
        <w:t>η</w:t>
      </w:r>
      <w:r w:rsidRPr="00627A9D">
        <w:rPr>
          <w:spacing w:val="1"/>
          <w:position w:val="1"/>
          <w:sz w:val="24"/>
          <w:szCs w:val="24"/>
          <w:lang w:val="el-GR"/>
        </w:rPr>
        <w:t xml:space="preserve"> </w:t>
      </w:r>
      <w:r w:rsidRPr="00627A9D">
        <w:rPr>
          <w:position w:val="1"/>
          <w:sz w:val="24"/>
          <w:szCs w:val="24"/>
          <w:lang w:val="el-GR"/>
        </w:rPr>
        <w:t>προμ</w:t>
      </w:r>
      <w:r w:rsidRPr="00627A9D">
        <w:rPr>
          <w:spacing w:val="1"/>
          <w:position w:val="1"/>
          <w:sz w:val="24"/>
          <w:szCs w:val="24"/>
          <w:lang w:val="el-GR"/>
        </w:rPr>
        <w:t>ή</w:t>
      </w:r>
      <w:r w:rsidRPr="00627A9D">
        <w:rPr>
          <w:position w:val="1"/>
          <w:sz w:val="24"/>
          <w:szCs w:val="24"/>
          <w:lang w:val="el-GR"/>
        </w:rPr>
        <w:t>θειας</w:t>
      </w:r>
      <w:r w:rsidRPr="00627A9D">
        <w:rPr>
          <w:spacing w:val="-1"/>
          <w:position w:val="1"/>
          <w:sz w:val="24"/>
          <w:szCs w:val="24"/>
          <w:lang w:val="el-GR"/>
        </w:rPr>
        <w:t xml:space="preserve"> </w:t>
      </w:r>
      <w:r w:rsidRPr="00627A9D">
        <w:rPr>
          <w:position w:val="1"/>
          <w:sz w:val="24"/>
          <w:szCs w:val="24"/>
          <w:lang w:val="el-GR"/>
        </w:rPr>
        <w:t>απαρ</w:t>
      </w:r>
      <w:r w:rsidRPr="00627A9D">
        <w:rPr>
          <w:spacing w:val="1"/>
          <w:position w:val="1"/>
          <w:sz w:val="24"/>
          <w:szCs w:val="24"/>
          <w:lang w:val="el-GR"/>
        </w:rPr>
        <w:t>α</w:t>
      </w:r>
      <w:r w:rsidRPr="00627A9D">
        <w:rPr>
          <w:spacing w:val="-1"/>
          <w:position w:val="1"/>
          <w:sz w:val="24"/>
          <w:szCs w:val="24"/>
          <w:lang w:val="el-GR"/>
        </w:rPr>
        <w:t>ί</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τ</w:t>
      </w:r>
      <w:r w:rsidRPr="00627A9D">
        <w:rPr>
          <w:spacing w:val="1"/>
          <w:position w:val="1"/>
          <w:sz w:val="24"/>
          <w:szCs w:val="24"/>
          <w:lang w:val="el-GR"/>
        </w:rPr>
        <w:t>ω</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υ</w:t>
      </w:r>
      <w:r w:rsidRPr="00627A9D">
        <w:rPr>
          <w:spacing w:val="-1"/>
          <w:position w:val="1"/>
          <w:sz w:val="24"/>
          <w:szCs w:val="24"/>
          <w:lang w:val="el-GR"/>
        </w:rPr>
        <w:t>λικ</w:t>
      </w:r>
      <w:r w:rsidRPr="00627A9D">
        <w:rPr>
          <w:spacing w:val="1"/>
          <w:position w:val="1"/>
          <w:sz w:val="24"/>
          <w:szCs w:val="24"/>
          <w:lang w:val="el-GR"/>
        </w:rPr>
        <w:t>ώ</w:t>
      </w:r>
      <w:r w:rsidR="00372B74">
        <w:rPr>
          <w:position w:val="1"/>
          <w:sz w:val="24"/>
          <w:szCs w:val="24"/>
          <w:lang w:val="el-GR"/>
        </w:rPr>
        <w:t>ν.</w:t>
      </w:r>
    </w:p>
    <w:p w:rsidR="00BB7834" w:rsidRPr="00627A9D" w:rsidRDefault="00BB7834" w:rsidP="00CB4EE6">
      <w:pPr>
        <w:tabs>
          <w:tab w:val="left" w:pos="800"/>
        </w:tabs>
        <w:spacing w:before="87"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25"/>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25"/>
          <w:sz w:val="24"/>
          <w:szCs w:val="24"/>
          <w:lang w:val="el-GR"/>
        </w:rPr>
        <w:t xml:space="preserve"> </w:t>
      </w:r>
      <w:r w:rsidRPr="00627A9D">
        <w:rPr>
          <w:sz w:val="24"/>
          <w:szCs w:val="24"/>
          <w:lang w:val="el-GR"/>
        </w:rPr>
        <w:t>μ</w:t>
      </w:r>
      <w:r w:rsidRPr="00627A9D">
        <w:rPr>
          <w:spacing w:val="1"/>
          <w:sz w:val="24"/>
          <w:szCs w:val="24"/>
          <w:lang w:val="el-GR"/>
        </w:rPr>
        <w:t>ε</w:t>
      </w:r>
      <w:r w:rsidRPr="00627A9D">
        <w:rPr>
          <w:sz w:val="24"/>
          <w:szCs w:val="24"/>
          <w:lang w:val="el-GR"/>
        </w:rPr>
        <w:t>λ</w:t>
      </w:r>
      <w:r w:rsidRPr="00627A9D">
        <w:rPr>
          <w:spacing w:val="-2"/>
          <w:sz w:val="24"/>
          <w:szCs w:val="24"/>
          <w:lang w:val="el-GR"/>
        </w:rPr>
        <w:t>ώ</w:t>
      </w:r>
      <w:r w:rsidRPr="00627A9D">
        <w:rPr>
          <w:sz w:val="24"/>
          <w:szCs w:val="24"/>
          <w:lang w:val="el-GR"/>
        </w:rPr>
        <w:t>ν</w:t>
      </w:r>
      <w:r w:rsidRPr="00627A9D">
        <w:rPr>
          <w:spacing w:val="23"/>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w:t>
      </w:r>
      <w:r w:rsidRPr="00627A9D">
        <w:rPr>
          <w:spacing w:val="24"/>
          <w:sz w:val="24"/>
          <w:szCs w:val="24"/>
          <w:lang w:val="el-GR"/>
        </w:rPr>
        <w:t xml:space="preserve"> </w:t>
      </w:r>
      <w:r w:rsidRPr="00627A9D">
        <w:rPr>
          <w:sz w:val="24"/>
          <w:szCs w:val="24"/>
          <w:lang w:val="el-GR"/>
        </w:rPr>
        <w:t>Ομάδα</w:t>
      </w:r>
      <w:r w:rsidRPr="00627A9D">
        <w:rPr>
          <w:spacing w:val="3"/>
          <w:sz w:val="24"/>
          <w:szCs w:val="24"/>
          <w:lang w:val="el-GR"/>
        </w:rPr>
        <w:t>ς</w:t>
      </w:r>
      <w:r w:rsidRPr="00627A9D">
        <w:rPr>
          <w:sz w:val="24"/>
          <w:szCs w:val="24"/>
          <w:lang w:val="el-GR"/>
        </w:rPr>
        <w:t>,</w:t>
      </w:r>
      <w:r w:rsidRPr="00627A9D">
        <w:rPr>
          <w:spacing w:val="24"/>
          <w:sz w:val="24"/>
          <w:szCs w:val="24"/>
          <w:lang w:val="el-GR"/>
        </w:rPr>
        <w:t xml:space="preserve"> </w:t>
      </w:r>
      <w:r w:rsidRPr="00627A9D">
        <w:rPr>
          <w:spacing w:val="-1"/>
          <w:sz w:val="24"/>
          <w:szCs w:val="24"/>
          <w:lang w:val="el-GR"/>
        </w:rPr>
        <w:t>κ</w:t>
      </w:r>
      <w:r w:rsidRPr="00627A9D">
        <w:rPr>
          <w:sz w:val="24"/>
          <w:szCs w:val="24"/>
          <w:lang w:val="el-GR"/>
        </w:rPr>
        <w:t>ατά</w:t>
      </w:r>
      <w:r w:rsidRPr="00627A9D">
        <w:rPr>
          <w:spacing w:val="24"/>
          <w:sz w:val="24"/>
          <w:szCs w:val="24"/>
          <w:lang w:val="el-GR"/>
        </w:rPr>
        <w:t xml:space="preserve"> </w:t>
      </w:r>
      <w:r w:rsidRPr="00627A9D">
        <w:rPr>
          <w:sz w:val="24"/>
          <w:szCs w:val="24"/>
          <w:lang w:val="el-GR"/>
        </w:rPr>
        <w:t>προ</w:t>
      </w:r>
      <w:r w:rsidRPr="00627A9D">
        <w:rPr>
          <w:spacing w:val="-1"/>
          <w:sz w:val="24"/>
          <w:szCs w:val="24"/>
          <w:lang w:val="el-GR"/>
        </w:rPr>
        <w:t>τ</w:t>
      </w:r>
      <w:r w:rsidRPr="00627A9D">
        <w:rPr>
          <w:spacing w:val="1"/>
          <w:sz w:val="24"/>
          <w:szCs w:val="24"/>
          <w:lang w:val="el-GR"/>
        </w:rPr>
        <w:t>ε</w:t>
      </w:r>
      <w:r w:rsidRPr="00627A9D">
        <w:rPr>
          <w:sz w:val="24"/>
          <w:szCs w:val="24"/>
          <w:lang w:val="el-GR"/>
        </w:rPr>
        <w:t>ρ</w:t>
      </w:r>
      <w:r w:rsidRPr="00627A9D">
        <w:rPr>
          <w:spacing w:val="1"/>
          <w:sz w:val="24"/>
          <w:szCs w:val="24"/>
          <w:lang w:val="el-GR"/>
        </w:rPr>
        <w:t>α</w:t>
      </w:r>
      <w:r w:rsidRPr="00627A9D">
        <w:rPr>
          <w:spacing w:val="-1"/>
          <w:sz w:val="24"/>
          <w:szCs w:val="24"/>
          <w:lang w:val="el-GR"/>
        </w:rPr>
        <w:t>ι</w:t>
      </w:r>
      <w:r w:rsidRPr="00627A9D">
        <w:rPr>
          <w:sz w:val="24"/>
          <w:szCs w:val="24"/>
          <w:lang w:val="el-GR"/>
        </w:rPr>
        <w:t>ότ</w:t>
      </w:r>
      <w:r w:rsidRPr="00627A9D">
        <w:rPr>
          <w:spacing w:val="1"/>
          <w:sz w:val="24"/>
          <w:szCs w:val="24"/>
          <w:lang w:val="el-GR"/>
        </w:rPr>
        <w:t>η</w:t>
      </w:r>
      <w:r w:rsidRPr="00627A9D">
        <w:rPr>
          <w:spacing w:val="-2"/>
          <w:sz w:val="24"/>
          <w:szCs w:val="24"/>
          <w:lang w:val="el-GR"/>
        </w:rPr>
        <w:t>τ</w:t>
      </w:r>
      <w:r w:rsidRPr="00627A9D">
        <w:rPr>
          <w:spacing w:val="2"/>
          <w:sz w:val="24"/>
          <w:szCs w:val="24"/>
          <w:lang w:val="el-GR"/>
        </w:rPr>
        <w:t>α</w:t>
      </w:r>
      <w:r w:rsidRPr="00627A9D">
        <w:rPr>
          <w:sz w:val="24"/>
          <w:szCs w:val="24"/>
          <w:lang w:val="el-GR"/>
        </w:rPr>
        <w:t>,</w:t>
      </w:r>
      <w:r w:rsidRPr="00627A9D">
        <w:rPr>
          <w:spacing w:val="2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23"/>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r w:rsidRPr="00627A9D">
        <w:rPr>
          <w:spacing w:val="23"/>
          <w:sz w:val="24"/>
          <w:szCs w:val="24"/>
          <w:lang w:val="el-GR"/>
        </w:rPr>
        <w:t xml:space="preserve"> </w:t>
      </w:r>
      <w:r w:rsidRPr="00627A9D">
        <w:rPr>
          <w:sz w:val="24"/>
          <w:szCs w:val="24"/>
          <w:lang w:val="el-GR"/>
        </w:rPr>
        <w:t>παρ</w:t>
      </w:r>
      <w:r w:rsidRPr="00627A9D">
        <w:rPr>
          <w:spacing w:val="1"/>
          <w:sz w:val="24"/>
          <w:szCs w:val="24"/>
          <w:lang w:val="el-GR"/>
        </w:rPr>
        <w:t>οχ</w:t>
      </w:r>
      <w:r w:rsidRPr="00627A9D">
        <w:rPr>
          <w:sz w:val="24"/>
          <w:szCs w:val="24"/>
          <w:lang w:val="el-GR"/>
        </w:rPr>
        <w:t>ής πρώ</w:t>
      </w:r>
      <w:r w:rsidRPr="00627A9D">
        <w:rPr>
          <w:spacing w:val="1"/>
          <w:sz w:val="24"/>
          <w:szCs w:val="24"/>
          <w:lang w:val="el-GR"/>
        </w:rPr>
        <w:t>τω</w:t>
      </w:r>
      <w:r w:rsidRPr="00627A9D">
        <w:rPr>
          <w:sz w:val="24"/>
          <w:szCs w:val="24"/>
          <w:lang w:val="el-GR"/>
        </w:rPr>
        <w:t>ν</w:t>
      </w:r>
      <w:r w:rsidRPr="00627A9D">
        <w:rPr>
          <w:spacing w:val="1"/>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w:t>
      </w:r>
      <w:r w:rsidRPr="00627A9D">
        <w:rPr>
          <w:spacing w:val="2"/>
          <w:sz w:val="24"/>
          <w:szCs w:val="24"/>
          <w:lang w:val="el-GR"/>
        </w:rPr>
        <w:t>ν</w:t>
      </w:r>
      <w:r w:rsidRPr="00627A9D">
        <w:rPr>
          <w:sz w:val="24"/>
          <w:szCs w:val="24"/>
          <w:lang w:val="el-GR"/>
        </w:rPr>
        <w:t>.</w:t>
      </w:r>
    </w:p>
    <w:p w:rsidR="00BB7834" w:rsidRPr="00627A9D" w:rsidRDefault="00BB7834" w:rsidP="00CB4EE6">
      <w:pPr>
        <w:tabs>
          <w:tab w:val="left" w:pos="800"/>
        </w:tabs>
        <w:spacing w:before="64" w:after="0" w:line="237" w:lineRule="auto"/>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3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37"/>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40"/>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ιδί</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κ</w:t>
      </w:r>
      <w:r w:rsidRPr="00627A9D">
        <w:rPr>
          <w:sz w:val="24"/>
          <w:szCs w:val="24"/>
          <w:lang w:val="el-GR"/>
        </w:rPr>
        <w:t>αι</w:t>
      </w:r>
      <w:r w:rsidRPr="00627A9D">
        <w:rPr>
          <w:spacing w:val="36"/>
          <w:sz w:val="24"/>
          <w:szCs w:val="24"/>
          <w:lang w:val="el-GR"/>
        </w:rPr>
        <w:t xml:space="preserve"> </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z w:val="24"/>
          <w:szCs w:val="24"/>
          <w:lang w:val="el-GR"/>
        </w:rPr>
        <w:t>σ</w:t>
      </w:r>
      <w:r w:rsidRPr="00627A9D">
        <w:rPr>
          <w:spacing w:val="-1"/>
          <w:sz w:val="24"/>
          <w:szCs w:val="24"/>
          <w:lang w:val="el-GR"/>
        </w:rPr>
        <w:t>υ</w:t>
      </w:r>
      <w:r w:rsidRPr="00627A9D">
        <w:rPr>
          <w:sz w:val="24"/>
          <w:szCs w:val="24"/>
          <w:lang w:val="el-GR"/>
        </w:rPr>
        <w:t>ν</w:t>
      </w:r>
      <w:r w:rsidRPr="00627A9D">
        <w:rPr>
          <w:spacing w:val="1"/>
          <w:sz w:val="24"/>
          <w:szCs w:val="24"/>
          <w:lang w:val="el-GR"/>
        </w:rPr>
        <w:t>α</w:t>
      </w:r>
      <w:r w:rsidRPr="00627A9D">
        <w:rPr>
          <w:spacing w:val="-1"/>
          <w:sz w:val="24"/>
          <w:szCs w:val="24"/>
          <w:lang w:val="el-GR"/>
        </w:rPr>
        <w:t>δ</w:t>
      </w:r>
      <w:r w:rsidRPr="00627A9D">
        <w:rPr>
          <w:spacing w:val="1"/>
          <w:sz w:val="24"/>
          <w:szCs w:val="24"/>
          <w:lang w:val="el-GR"/>
        </w:rPr>
        <w:t>έ</w:t>
      </w:r>
      <w:r w:rsidRPr="00627A9D">
        <w:rPr>
          <w:sz w:val="24"/>
          <w:szCs w:val="24"/>
          <w:lang w:val="el-GR"/>
        </w:rPr>
        <w:t>λ</w:t>
      </w:r>
      <w:r w:rsidRPr="00627A9D">
        <w:rPr>
          <w:spacing w:val="-1"/>
          <w:sz w:val="24"/>
          <w:szCs w:val="24"/>
          <w:lang w:val="el-GR"/>
        </w:rPr>
        <w:t>φ</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2"/>
          <w:sz w:val="24"/>
          <w:szCs w:val="24"/>
          <w:lang w:val="el-GR"/>
        </w:rPr>
        <w:t>τ</w:t>
      </w:r>
      <w:r w:rsidRPr="00627A9D">
        <w:rPr>
          <w:sz w:val="24"/>
          <w:szCs w:val="24"/>
          <w:lang w:val="el-GR"/>
        </w:rPr>
        <w:t>ους</w:t>
      </w:r>
      <w:r w:rsidRPr="00627A9D">
        <w:rPr>
          <w:spacing w:val="36"/>
          <w:sz w:val="24"/>
          <w:szCs w:val="24"/>
          <w:lang w:val="el-GR"/>
        </w:rPr>
        <w:t xml:space="preserve"> </w:t>
      </w:r>
      <w:r w:rsidRPr="00627A9D">
        <w:rPr>
          <w:sz w:val="24"/>
          <w:szCs w:val="24"/>
          <w:lang w:val="el-GR"/>
        </w:rPr>
        <w:t>σε</w:t>
      </w:r>
      <w:r w:rsidRPr="00627A9D">
        <w:rPr>
          <w:spacing w:val="35"/>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 παρ</w:t>
      </w:r>
      <w:r w:rsidRPr="00627A9D">
        <w:rPr>
          <w:spacing w:val="1"/>
          <w:sz w:val="24"/>
          <w:szCs w:val="24"/>
          <w:lang w:val="el-GR"/>
        </w:rPr>
        <w:t>οχ</w:t>
      </w:r>
      <w:r w:rsidRPr="00627A9D">
        <w:rPr>
          <w:sz w:val="24"/>
          <w:szCs w:val="24"/>
          <w:lang w:val="el-GR"/>
        </w:rPr>
        <w:t>ής</w:t>
      </w:r>
      <w:r w:rsidRPr="00627A9D">
        <w:rPr>
          <w:spacing w:val="3"/>
          <w:sz w:val="24"/>
          <w:szCs w:val="24"/>
          <w:lang w:val="el-GR"/>
        </w:rPr>
        <w:t xml:space="preserve"> </w:t>
      </w:r>
      <w:r w:rsidRPr="00627A9D">
        <w:rPr>
          <w:sz w:val="24"/>
          <w:szCs w:val="24"/>
          <w:lang w:val="el-GR"/>
        </w:rPr>
        <w:t>πρ</w:t>
      </w:r>
      <w:r w:rsidRPr="00627A9D">
        <w:rPr>
          <w:spacing w:val="-2"/>
          <w:sz w:val="24"/>
          <w:szCs w:val="24"/>
          <w:lang w:val="el-GR"/>
        </w:rPr>
        <w:t>ώ</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1"/>
          <w:sz w:val="24"/>
          <w:szCs w:val="24"/>
          <w:lang w:val="el-GR"/>
        </w:rPr>
        <w:t xml:space="preserve"> </w:t>
      </w:r>
      <w:r w:rsidRPr="00627A9D">
        <w:rPr>
          <w:sz w:val="24"/>
          <w:szCs w:val="24"/>
          <w:lang w:val="el-GR"/>
        </w:rPr>
        <w:t>βο</w:t>
      </w:r>
      <w:r w:rsidRPr="00627A9D">
        <w:rPr>
          <w:spacing w:val="1"/>
          <w:sz w:val="24"/>
          <w:szCs w:val="24"/>
          <w:lang w:val="el-GR"/>
        </w:rPr>
        <w:t>η</w:t>
      </w:r>
      <w:r w:rsidRPr="00627A9D">
        <w:rPr>
          <w:spacing w:val="-3"/>
          <w:sz w:val="24"/>
          <w:szCs w:val="24"/>
          <w:lang w:val="el-GR"/>
        </w:rPr>
        <w:t>θ</w:t>
      </w:r>
      <w:r w:rsidRPr="00627A9D">
        <w:rPr>
          <w:spacing w:val="1"/>
          <w:sz w:val="24"/>
          <w:szCs w:val="24"/>
          <w:lang w:val="el-GR"/>
        </w:rPr>
        <w:t>ε</w:t>
      </w:r>
      <w:r w:rsidRPr="00627A9D">
        <w:rPr>
          <w:spacing w:val="-1"/>
          <w:sz w:val="24"/>
          <w:szCs w:val="24"/>
          <w:lang w:val="el-GR"/>
        </w:rPr>
        <w:t>ι</w:t>
      </w:r>
      <w:r w:rsidRPr="00627A9D">
        <w:rPr>
          <w:spacing w:val="1"/>
          <w:sz w:val="24"/>
          <w:szCs w:val="24"/>
          <w:lang w:val="el-GR"/>
        </w:rPr>
        <w:t>ώ</w:t>
      </w:r>
      <w:r w:rsidRPr="00627A9D">
        <w:rPr>
          <w:sz w:val="24"/>
          <w:szCs w:val="24"/>
          <w:lang w:val="el-GR"/>
        </w:rPr>
        <w:t>ν</w:t>
      </w:r>
      <w:r w:rsidRPr="00627A9D">
        <w:rPr>
          <w:spacing w:val="3"/>
          <w:sz w:val="24"/>
          <w:szCs w:val="24"/>
          <w:lang w:val="el-GR"/>
        </w:rPr>
        <w:t xml:space="preserve"> </w:t>
      </w:r>
      <w:r w:rsidRPr="00627A9D">
        <w:rPr>
          <w:spacing w:val="-1"/>
          <w:sz w:val="24"/>
          <w:szCs w:val="24"/>
          <w:lang w:val="el-GR"/>
        </w:rPr>
        <w:t>(</w:t>
      </w:r>
      <w:r w:rsidRPr="00627A9D">
        <w:rPr>
          <w:sz w:val="24"/>
          <w:szCs w:val="24"/>
          <w:lang w:val="el-GR"/>
        </w:rPr>
        <w:t>με</w:t>
      </w:r>
      <w:r w:rsidRPr="00627A9D">
        <w:rPr>
          <w:spacing w:val="2"/>
          <w:sz w:val="24"/>
          <w:szCs w:val="24"/>
          <w:lang w:val="el-GR"/>
        </w:rPr>
        <w:t xml:space="preserve"> </w:t>
      </w:r>
      <w:r w:rsidRPr="00627A9D">
        <w:rPr>
          <w:sz w:val="24"/>
          <w:szCs w:val="24"/>
          <w:lang w:val="el-GR"/>
        </w:rPr>
        <w:t>τη</w:t>
      </w:r>
      <w:r w:rsidRPr="00627A9D">
        <w:rPr>
          <w:spacing w:val="4"/>
          <w:sz w:val="24"/>
          <w:szCs w:val="24"/>
          <w:lang w:val="el-GR"/>
        </w:rPr>
        <w:t xml:space="preserve"> </w:t>
      </w:r>
      <w:r w:rsidRPr="00627A9D">
        <w:rPr>
          <w:sz w:val="24"/>
          <w:szCs w:val="24"/>
          <w:lang w:val="el-GR"/>
        </w:rPr>
        <w:t>σ</w:t>
      </w:r>
      <w:r w:rsidRPr="00627A9D">
        <w:rPr>
          <w:spacing w:val="-1"/>
          <w:sz w:val="24"/>
          <w:szCs w:val="24"/>
          <w:lang w:val="el-GR"/>
        </w:rPr>
        <w:t>ύ</w:t>
      </w:r>
      <w:r w:rsidRPr="00627A9D">
        <w:rPr>
          <w:sz w:val="24"/>
          <w:szCs w:val="24"/>
          <w:lang w:val="el-GR"/>
        </w:rPr>
        <w:t>μφωνη</w:t>
      </w:r>
      <w:r w:rsidRPr="00627A9D">
        <w:rPr>
          <w:spacing w:val="2"/>
          <w:sz w:val="24"/>
          <w:szCs w:val="24"/>
          <w:lang w:val="el-GR"/>
        </w:rPr>
        <w:t xml:space="preserve"> </w:t>
      </w:r>
      <w:r w:rsidRPr="00627A9D">
        <w:rPr>
          <w:spacing w:val="1"/>
          <w:sz w:val="24"/>
          <w:szCs w:val="24"/>
          <w:lang w:val="el-GR"/>
        </w:rPr>
        <w:t>γ</w:t>
      </w:r>
      <w:r w:rsidRPr="00627A9D">
        <w:rPr>
          <w:sz w:val="24"/>
          <w:szCs w:val="24"/>
          <w:lang w:val="el-GR"/>
        </w:rPr>
        <w:t>ν</w:t>
      </w:r>
      <w:r w:rsidRPr="00627A9D">
        <w:rPr>
          <w:spacing w:val="1"/>
          <w:sz w:val="24"/>
          <w:szCs w:val="24"/>
          <w:lang w:val="el-GR"/>
        </w:rPr>
        <w:t>ώ</w:t>
      </w:r>
      <w:r w:rsidRPr="00627A9D">
        <w:rPr>
          <w:sz w:val="24"/>
          <w:szCs w:val="24"/>
          <w:lang w:val="el-GR"/>
        </w:rPr>
        <w:t>μη</w:t>
      </w:r>
      <w:r w:rsidRPr="00627A9D">
        <w:rPr>
          <w:spacing w:val="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υ </w:t>
      </w:r>
      <w:r w:rsidRPr="00627A9D">
        <w:rPr>
          <w:spacing w:val="-1"/>
          <w:sz w:val="24"/>
          <w:szCs w:val="24"/>
          <w:lang w:val="el-GR"/>
        </w:rPr>
        <w:t>Δι</w:t>
      </w:r>
      <w:r w:rsidRPr="00627A9D">
        <w:rPr>
          <w:spacing w:val="1"/>
          <w:sz w:val="24"/>
          <w:szCs w:val="24"/>
          <w:lang w:val="el-GR"/>
        </w:rPr>
        <w:t>ε</w:t>
      </w:r>
      <w:r w:rsidRPr="00627A9D">
        <w:rPr>
          <w:sz w:val="24"/>
          <w:szCs w:val="24"/>
          <w:lang w:val="el-GR"/>
        </w:rPr>
        <w:t>υ</w:t>
      </w:r>
      <w:r w:rsidRPr="00627A9D">
        <w:rPr>
          <w:spacing w:val="-1"/>
          <w:sz w:val="24"/>
          <w:szCs w:val="24"/>
          <w:lang w:val="el-GR"/>
        </w:rPr>
        <w:t>θ</w:t>
      </w:r>
      <w:r w:rsidRPr="00627A9D">
        <w:rPr>
          <w:sz w:val="24"/>
          <w:szCs w:val="24"/>
          <w:lang w:val="el-GR"/>
        </w:rPr>
        <w:t>υντ</w:t>
      </w:r>
      <w:r w:rsidRPr="00627A9D">
        <w:rPr>
          <w:spacing w:val="1"/>
          <w:sz w:val="24"/>
          <w:szCs w:val="24"/>
          <w:lang w:val="el-GR"/>
        </w:rPr>
        <w:t>ή</w:t>
      </w:r>
      <w:r w:rsidRPr="00627A9D">
        <w:rPr>
          <w:spacing w:val="-1"/>
          <w:sz w:val="24"/>
          <w:szCs w:val="24"/>
          <w:lang w:val="el-GR"/>
        </w:rPr>
        <w:t>)</w:t>
      </w:r>
      <w:r w:rsidRPr="00627A9D">
        <w:rPr>
          <w:sz w:val="24"/>
          <w:szCs w:val="24"/>
          <w:lang w:val="el-GR"/>
        </w:rPr>
        <w:t>,</w:t>
      </w:r>
      <w:r w:rsidRPr="00627A9D">
        <w:rPr>
          <w:spacing w:val="11"/>
          <w:sz w:val="24"/>
          <w:szCs w:val="24"/>
          <w:lang w:val="el-GR"/>
        </w:rPr>
        <w:t xml:space="preserve"> </w:t>
      </w:r>
      <w:r w:rsidRPr="00627A9D">
        <w:rPr>
          <w:sz w:val="24"/>
          <w:szCs w:val="24"/>
          <w:lang w:val="el-GR"/>
        </w:rPr>
        <w:t xml:space="preserve">συν- </w:t>
      </w:r>
      <w:r w:rsidRPr="00627A9D">
        <w:rPr>
          <w:spacing w:val="-1"/>
          <w:sz w:val="24"/>
          <w:szCs w:val="24"/>
          <w:lang w:val="el-GR"/>
        </w:rPr>
        <w:t>δι</w:t>
      </w:r>
      <w:r w:rsidRPr="00627A9D">
        <w:rPr>
          <w:sz w:val="24"/>
          <w:szCs w:val="24"/>
          <w:lang w:val="el-GR"/>
        </w:rPr>
        <w:t>ορ</w:t>
      </w:r>
      <w:r w:rsidRPr="00627A9D">
        <w:rPr>
          <w:spacing w:val="1"/>
          <w:sz w:val="24"/>
          <w:szCs w:val="24"/>
          <w:lang w:val="el-GR"/>
        </w:rPr>
        <w:t>γ</w:t>
      </w:r>
      <w:r w:rsidRPr="00627A9D">
        <w:rPr>
          <w:sz w:val="24"/>
          <w:szCs w:val="24"/>
          <w:lang w:val="el-GR"/>
        </w:rPr>
        <w:t>αν</w:t>
      </w:r>
      <w:r w:rsidRPr="00627A9D">
        <w:rPr>
          <w:spacing w:val="1"/>
          <w:sz w:val="24"/>
          <w:szCs w:val="24"/>
          <w:lang w:val="el-GR"/>
        </w:rPr>
        <w:t>ώ</w:t>
      </w:r>
      <w:r w:rsidRPr="00627A9D">
        <w:rPr>
          <w:sz w:val="24"/>
          <w:szCs w:val="24"/>
          <w:lang w:val="el-GR"/>
        </w:rPr>
        <w:t>ν</w:t>
      </w:r>
      <w:r w:rsidRPr="00627A9D">
        <w:rPr>
          <w:spacing w:val="1"/>
          <w:sz w:val="24"/>
          <w:szCs w:val="24"/>
          <w:lang w:val="el-GR"/>
        </w:rPr>
        <w:t>ο</w:t>
      </w:r>
      <w:r w:rsidRPr="00627A9D">
        <w:rPr>
          <w:sz w:val="24"/>
          <w:szCs w:val="24"/>
          <w:lang w:val="el-GR"/>
        </w:rPr>
        <w:t>ν</w:t>
      </w:r>
      <w:r w:rsidRPr="00627A9D">
        <w:rPr>
          <w:spacing w:val="-1"/>
          <w:sz w:val="24"/>
          <w:szCs w:val="24"/>
          <w:lang w:val="el-GR"/>
        </w:rPr>
        <w:t>τ</w:t>
      </w:r>
      <w:r w:rsidRPr="00627A9D">
        <w:rPr>
          <w:sz w:val="24"/>
          <w:szCs w:val="24"/>
          <w:lang w:val="el-GR"/>
        </w:rPr>
        <w:t>ας ημ</w:t>
      </w:r>
      <w:r w:rsidRPr="00627A9D">
        <w:rPr>
          <w:spacing w:val="1"/>
          <w:sz w:val="24"/>
          <w:szCs w:val="24"/>
          <w:lang w:val="el-GR"/>
        </w:rPr>
        <w:t>ε</w:t>
      </w:r>
      <w:r w:rsidRPr="00627A9D">
        <w:rPr>
          <w:sz w:val="24"/>
          <w:szCs w:val="24"/>
          <w:lang w:val="el-GR"/>
        </w:rPr>
        <w:t>ρ</w:t>
      </w:r>
      <w:r w:rsidRPr="00627A9D">
        <w:rPr>
          <w:spacing w:val="-1"/>
          <w:sz w:val="24"/>
          <w:szCs w:val="24"/>
          <w:lang w:val="el-GR"/>
        </w:rPr>
        <w:t>ί</w:t>
      </w:r>
      <w:r w:rsidRPr="00627A9D">
        <w:rPr>
          <w:spacing w:val="-3"/>
          <w:sz w:val="24"/>
          <w:szCs w:val="24"/>
          <w:lang w:val="el-GR"/>
        </w:rPr>
        <w:t>δ</w:t>
      </w:r>
      <w:r w:rsidRPr="00627A9D">
        <w:rPr>
          <w:spacing w:val="1"/>
          <w:sz w:val="24"/>
          <w:szCs w:val="24"/>
          <w:lang w:val="el-GR"/>
        </w:rPr>
        <w:t>ε</w:t>
      </w:r>
      <w:r w:rsidRPr="00627A9D">
        <w:rPr>
          <w:sz w:val="24"/>
          <w:szCs w:val="24"/>
          <w:lang w:val="el-GR"/>
        </w:rPr>
        <w:t>ς ή σεμινάρια με</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ν </w:t>
      </w:r>
      <w:r w:rsidRPr="00627A9D">
        <w:rPr>
          <w:spacing w:val="-2"/>
          <w:sz w:val="24"/>
          <w:szCs w:val="24"/>
          <w:lang w:val="el-GR"/>
        </w:rPr>
        <w:t>α</w:t>
      </w:r>
      <w:r w:rsidRPr="00627A9D">
        <w:rPr>
          <w:sz w:val="24"/>
          <w:szCs w:val="24"/>
          <w:lang w:val="el-GR"/>
        </w:rPr>
        <w:t>ρμ</w:t>
      </w:r>
      <w:r w:rsidRPr="00627A9D">
        <w:rPr>
          <w:spacing w:val="1"/>
          <w:sz w:val="24"/>
          <w:szCs w:val="24"/>
          <w:lang w:val="el-GR"/>
        </w:rPr>
        <w:t>ό</w:t>
      </w:r>
      <w:r w:rsidRPr="00627A9D">
        <w:rPr>
          <w:spacing w:val="-1"/>
          <w:sz w:val="24"/>
          <w:szCs w:val="24"/>
          <w:lang w:val="el-GR"/>
        </w:rPr>
        <w:t>δι</w:t>
      </w:r>
      <w:r w:rsidRPr="00627A9D">
        <w:rPr>
          <w:sz w:val="24"/>
          <w:szCs w:val="24"/>
          <w:lang w:val="el-GR"/>
        </w:rPr>
        <w:t>ο φορ</w:t>
      </w:r>
      <w:r w:rsidRPr="00627A9D">
        <w:rPr>
          <w:spacing w:val="1"/>
          <w:sz w:val="24"/>
          <w:szCs w:val="24"/>
          <w:lang w:val="el-GR"/>
        </w:rPr>
        <w:t>έ</w:t>
      </w:r>
      <w:r w:rsidRPr="00627A9D">
        <w:rPr>
          <w:sz w:val="24"/>
          <w:szCs w:val="24"/>
          <w:lang w:val="el-GR"/>
        </w:rPr>
        <w:t>α τ</w:t>
      </w:r>
      <w:r w:rsidRPr="00627A9D">
        <w:rPr>
          <w:spacing w:val="1"/>
          <w:sz w:val="24"/>
          <w:szCs w:val="24"/>
          <w:lang w:val="el-GR"/>
        </w:rPr>
        <w:t>η</w:t>
      </w:r>
      <w:r w:rsidRPr="00627A9D">
        <w:rPr>
          <w:sz w:val="24"/>
          <w:szCs w:val="24"/>
          <w:lang w:val="el-GR"/>
        </w:rPr>
        <w:t xml:space="preserve">ς </w:t>
      </w:r>
      <w:r w:rsidRPr="00627A9D">
        <w:rPr>
          <w:spacing w:val="-1"/>
          <w:sz w:val="24"/>
          <w:szCs w:val="24"/>
          <w:lang w:val="el-GR"/>
        </w:rPr>
        <w:t>Π</w:t>
      </w:r>
      <w:r w:rsidRPr="00627A9D">
        <w:rPr>
          <w:sz w:val="24"/>
          <w:szCs w:val="24"/>
          <w:lang w:val="el-GR"/>
        </w:rPr>
        <w:t>ολ</w:t>
      </w:r>
      <w:r w:rsidRPr="00627A9D">
        <w:rPr>
          <w:spacing w:val="-2"/>
          <w:sz w:val="24"/>
          <w:szCs w:val="24"/>
          <w:lang w:val="el-GR"/>
        </w:rPr>
        <w:t>ι</w:t>
      </w:r>
      <w:r w:rsidRPr="00627A9D">
        <w:rPr>
          <w:sz w:val="24"/>
          <w:szCs w:val="24"/>
          <w:lang w:val="el-GR"/>
        </w:rPr>
        <w:t>τ</w:t>
      </w:r>
      <w:r w:rsidRPr="00627A9D">
        <w:rPr>
          <w:spacing w:val="1"/>
          <w:sz w:val="24"/>
          <w:szCs w:val="24"/>
          <w:lang w:val="el-GR"/>
        </w:rPr>
        <w:t>ε</w:t>
      </w:r>
      <w:r w:rsidRPr="00627A9D">
        <w:rPr>
          <w:spacing w:val="-1"/>
          <w:sz w:val="24"/>
          <w:szCs w:val="24"/>
          <w:lang w:val="el-GR"/>
        </w:rPr>
        <w:t>ί</w:t>
      </w:r>
      <w:r w:rsidRPr="00627A9D">
        <w:rPr>
          <w:sz w:val="24"/>
          <w:szCs w:val="24"/>
          <w:lang w:val="el-GR"/>
        </w:rPr>
        <w:t xml:space="preserve">ας </w:t>
      </w:r>
      <w:r w:rsidRPr="00627A9D">
        <w:rPr>
          <w:spacing w:val="1"/>
          <w:sz w:val="24"/>
          <w:szCs w:val="24"/>
          <w:lang w:val="el-GR"/>
        </w:rPr>
        <w:t>γ</w:t>
      </w:r>
      <w:r w:rsidRPr="00627A9D">
        <w:rPr>
          <w:spacing w:val="-1"/>
          <w:sz w:val="24"/>
          <w:szCs w:val="24"/>
          <w:lang w:val="el-GR"/>
        </w:rPr>
        <w:t>ι</w:t>
      </w:r>
      <w:r w:rsidRPr="00627A9D">
        <w:rPr>
          <w:sz w:val="24"/>
          <w:szCs w:val="24"/>
          <w:lang w:val="el-GR"/>
        </w:rPr>
        <w:t>α 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1"/>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p>
    <w:p w:rsidR="00BB7834" w:rsidRDefault="00BB7834" w:rsidP="00BB7834">
      <w:pPr>
        <w:tabs>
          <w:tab w:val="left" w:pos="800"/>
        </w:tabs>
        <w:spacing w:before="88"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Π</w:t>
      </w:r>
      <w:r w:rsidRPr="00627A9D">
        <w:rPr>
          <w:spacing w:val="1"/>
          <w:sz w:val="24"/>
          <w:szCs w:val="24"/>
          <w:lang w:val="el-GR"/>
        </w:rPr>
        <w:t>α</w:t>
      </w:r>
      <w:r w:rsidRPr="00627A9D">
        <w:rPr>
          <w:sz w:val="24"/>
          <w:szCs w:val="24"/>
          <w:lang w:val="el-GR"/>
        </w:rPr>
        <w:t>ρο</w:t>
      </w:r>
      <w:r w:rsidRPr="00627A9D">
        <w:rPr>
          <w:spacing w:val="1"/>
          <w:sz w:val="24"/>
          <w:szCs w:val="24"/>
          <w:lang w:val="el-GR"/>
        </w:rPr>
        <w:t>χ</w:t>
      </w:r>
      <w:r w:rsidRPr="00627A9D">
        <w:rPr>
          <w:sz w:val="24"/>
          <w:szCs w:val="24"/>
          <w:lang w:val="el-GR"/>
        </w:rPr>
        <w:t>ή</w:t>
      </w:r>
      <w:r w:rsidRPr="00627A9D">
        <w:rPr>
          <w:spacing w:val="7"/>
          <w:sz w:val="24"/>
          <w:szCs w:val="24"/>
          <w:lang w:val="el-GR"/>
        </w:rPr>
        <w:t xml:space="preserve"> </w:t>
      </w:r>
      <w:r w:rsidRPr="00627A9D">
        <w:rPr>
          <w:sz w:val="24"/>
          <w:szCs w:val="24"/>
          <w:lang w:val="el-GR"/>
        </w:rPr>
        <w:t>πρ</w:t>
      </w:r>
      <w:r w:rsidRPr="00627A9D">
        <w:rPr>
          <w:spacing w:val="-2"/>
          <w:sz w:val="24"/>
          <w:szCs w:val="24"/>
          <w:lang w:val="el-GR"/>
        </w:rPr>
        <w:t>ώ</w:t>
      </w:r>
      <w:r w:rsidRPr="00627A9D">
        <w:rPr>
          <w:spacing w:val="1"/>
          <w:sz w:val="24"/>
          <w:szCs w:val="24"/>
          <w:lang w:val="el-GR"/>
        </w:rPr>
        <w:t>τω</w:t>
      </w:r>
      <w:r w:rsidRPr="00627A9D">
        <w:rPr>
          <w:sz w:val="24"/>
          <w:szCs w:val="24"/>
          <w:lang w:val="el-GR"/>
        </w:rPr>
        <w:t>ν</w:t>
      </w:r>
      <w:r w:rsidRPr="00627A9D">
        <w:rPr>
          <w:spacing w:val="6"/>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ηθειών</w:t>
      </w:r>
      <w:r w:rsidRPr="00627A9D">
        <w:rPr>
          <w:spacing w:val="7"/>
          <w:sz w:val="24"/>
          <w:szCs w:val="24"/>
          <w:lang w:val="el-GR"/>
        </w:rPr>
        <w:t xml:space="preserve"> </w:t>
      </w:r>
      <w:r w:rsidRPr="00627A9D">
        <w:rPr>
          <w:sz w:val="24"/>
          <w:szCs w:val="24"/>
          <w:lang w:val="el-GR"/>
        </w:rPr>
        <w:t>σε</w:t>
      </w:r>
      <w:r w:rsidRPr="00627A9D">
        <w:rPr>
          <w:spacing w:val="6"/>
          <w:sz w:val="24"/>
          <w:szCs w:val="24"/>
          <w:lang w:val="el-GR"/>
        </w:rPr>
        <w:t xml:space="preserve"> </w:t>
      </w:r>
      <w:r w:rsidRPr="00627A9D">
        <w:rPr>
          <w:sz w:val="24"/>
          <w:szCs w:val="24"/>
          <w:lang w:val="el-GR"/>
        </w:rPr>
        <w:t>μαθ</w:t>
      </w:r>
      <w:r w:rsidRPr="00627A9D">
        <w:rPr>
          <w:spacing w:val="-2"/>
          <w:sz w:val="24"/>
          <w:szCs w:val="24"/>
          <w:lang w:val="el-GR"/>
        </w:rPr>
        <w:t>η</w:t>
      </w:r>
      <w:r w:rsidRPr="00627A9D">
        <w:rPr>
          <w:sz w:val="24"/>
          <w:szCs w:val="24"/>
          <w:lang w:val="el-GR"/>
        </w:rPr>
        <w:t>τ</w:t>
      </w:r>
      <w:r w:rsidRPr="00627A9D">
        <w:rPr>
          <w:spacing w:val="1"/>
          <w:sz w:val="24"/>
          <w:szCs w:val="24"/>
          <w:lang w:val="el-GR"/>
        </w:rPr>
        <w:t>έ</w:t>
      </w:r>
      <w:r w:rsidRPr="00627A9D">
        <w:rPr>
          <w:sz w:val="24"/>
          <w:szCs w:val="24"/>
          <w:lang w:val="el-GR"/>
        </w:rPr>
        <w:t>ς</w:t>
      </w:r>
      <w:r w:rsidRPr="00627A9D">
        <w:rPr>
          <w:spacing w:val="5"/>
          <w:sz w:val="24"/>
          <w:szCs w:val="24"/>
          <w:lang w:val="el-GR"/>
        </w:rPr>
        <w:t xml:space="preserve"> </w:t>
      </w:r>
      <w:r w:rsidRPr="00627A9D">
        <w:rPr>
          <w:sz w:val="24"/>
          <w:szCs w:val="24"/>
          <w:lang w:val="el-GR"/>
        </w:rPr>
        <w:t>ή</w:t>
      </w:r>
      <w:r w:rsidRPr="00627A9D">
        <w:rPr>
          <w:spacing w:val="4"/>
          <w:sz w:val="24"/>
          <w:szCs w:val="24"/>
          <w:lang w:val="el-GR"/>
        </w:rPr>
        <w:t xml:space="preserve"> </w:t>
      </w:r>
      <w:r w:rsidRPr="00627A9D">
        <w:rPr>
          <w:sz w:val="24"/>
          <w:szCs w:val="24"/>
          <w:lang w:val="el-GR"/>
        </w:rPr>
        <w:t>μ</w:t>
      </w:r>
      <w:r w:rsidRPr="00627A9D">
        <w:rPr>
          <w:spacing w:val="1"/>
          <w:sz w:val="24"/>
          <w:szCs w:val="24"/>
          <w:lang w:val="el-GR"/>
        </w:rPr>
        <w:t>έ</w:t>
      </w:r>
      <w:r w:rsidRPr="00627A9D">
        <w:rPr>
          <w:sz w:val="24"/>
          <w:szCs w:val="24"/>
          <w:lang w:val="el-GR"/>
        </w:rPr>
        <w:t>λη</w:t>
      </w:r>
      <w:r w:rsidRPr="00627A9D">
        <w:rPr>
          <w:spacing w:val="6"/>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5"/>
          <w:sz w:val="24"/>
          <w:szCs w:val="24"/>
          <w:lang w:val="el-GR"/>
        </w:rPr>
        <w:t xml:space="preserve"> </w:t>
      </w:r>
      <w:r w:rsidRPr="00627A9D">
        <w:rPr>
          <w:sz w:val="24"/>
          <w:szCs w:val="24"/>
          <w:lang w:val="el-GR"/>
        </w:rPr>
        <w:t>προσωπ</w:t>
      </w:r>
      <w:r w:rsidRPr="00627A9D">
        <w:rPr>
          <w:spacing w:val="-2"/>
          <w:sz w:val="24"/>
          <w:szCs w:val="24"/>
          <w:lang w:val="el-GR"/>
        </w:rPr>
        <w:t>ι</w:t>
      </w:r>
      <w:r w:rsidRPr="00627A9D">
        <w:rPr>
          <w:spacing w:val="-1"/>
          <w:sz w:val="24"/>
          <w:szCs w:val="24"/>
          <w:lang w:val="el-GR"/>
        </w:rPr>
        <w:t>κ</w:t>
      </w:r>
      <w:r w:rsidRPr="00627A9D">
        <w:rPr>
          <w:sz w:val="24"/>
          <w:szCs w:val="24"/>
          <w:lang w:val="el-GR"/>
        </w:rPr>
        <w:t>ού</w:t>
      </w:r>
      <w:r w:rsidRPr="00627A9D">
        <w:rPr>
          <w:spacing w:val="9"/>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
          <w:sz w:val="24"/>
          <w:szCs w:val="24"/>
          <w:lang w:val="el-GR"/>
        </w:rPr>
        <w:t xml:space="preserve"> </w:t>
      </w:r>
      <w:r w:rsidRPr="00627A9D">
        <w:rPr>
          <w:sz w:val="24"/>
          <w:szCs w:val="24"/>
          <w:lang w:val="el-GR"/>
        </w:rPr>
        <w:t>σχ</w:t>
      </w:r>
      <w:r w:rsidRPr="00627A9D">
        <w:rPr>
          <w:spacing w:val="-1"/>
          <w:sz w:val="24"/>
          <w:szCs w:val="24"/>
          <w:lang w:val="el-GR"/>
        </w:rPr>
        <w:t>ο</w:t>
      </w:r>
      <w:r w:rsidRPr="00627A9D">
        <w:rPr>
          <w:sz w:val="24"/>
          <w:szCs w:val="24"/>
          <w:lang w:val="el-GR"/>
        </w:rPr>
        <w:t>λε</w:t>
      </w:r>
      <w:r w:rsidRPr="00627A9D">
        <w:rPr>
          <w:spacing w:val="-1"/>
          <w:sz w:val="24"/>
          <w:szCs w:val="24"/>
          <w:lang w:val="el-GR"/>
        </w:rPr>
        <w:t>ί</w:t>
      </w:r>
      <w:r w:rsidRPr="00627A9D">
        <w:rPr>
          <w:sz w:val="24"/>
          <w:szCs w:val="24"/>
          <w:lang w:val="el-GR"/>
        </w:rPr>
        <w:t>ου</w:t>
      </w:r>
      <w:r w:rsidRPr="00627A9D">
        <w:rPr>
          <w:spacing w:val="5"/>
          <w:sz w:val="24"/>
          <w:szCs w:val="24"/>
          <w:lang w:val="el-GR"/>
        </w:rPr>
        <w:t xml:space="preserve"> </w:t>
      </w:r>
      <w:r w:rsidRPr="00627A9D">
        <w:rPr>
          <w:sz w:val="24"/>
          <w:szCs w:val="24"/>
          <w:lang w:val="el-GR"/>
        </w:rPr>
        <w:t>σε περί</w:t>
      </w:r>
      <w:r w:rsidRPr="00627A9D">
        <w:rPr>
          <w:spacing w:val="-1"/>
          <w:sz w:val="24"/>
          <w:szCs w:val="24"/>
          <w:lang w:val="el-GR"/>
        </w:rPr>
        <w:t>π</w:t>
      </w:r>
      <w:r w:rsidRPr="00627A9D">
        <w:rPr>
          <w:sz w:val="24"/>
          <w:szCs w:val="24"/>
          <w:lang w:val="el-GR"/>
        </w:rPr>
        <w:t>τ</w:t>
      </w:r>
      <w:r w:rsidRPr="00627A9D">
        <w:rPr>
          <w:spacing w:val="1"/>
          <w:sz w:val="24"/>
          <w:szCs w:val="24"/>
          <w:lang w:val="el-GR"/>
        </w:rPr>
        <w:t>ω</w:t>
      </w:r>
      <w:r w:rsidRPr="00627A9D">
        <w:rPr>
          <w:sz w:val="24"/>
          <w:szCs w:val="24"/>
          <w:lang w:val="el-GR"/>
        </w:rPr>
        <w:t>ση</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ρ</w:t>
      </w:r>
      <w:r w:rsidRPr="00627A9D">
        <w:rPr>
          <w:sz w:val="24"/>
          <w:szCs w:val="24"/>
          <w:lang w:val="el-GR"/>
        </w:rPr>
        <w:t>αυμ</w:t>
      </w:r>
      <w:r w:rsidRPr="00627A9D">
        <w:rPr>
          <w:spacing w:val="-2"/>
          <w:sz w:val="24"/>
          <w:szCs w:val="24"/>
          <w:lang w:val="el-GR"/>
        </w:rPr>
        <w:t>α</w:t>
      </w:r>
      <w:r w:rsidRPr="00627A9D">
        <w:rPr>
          <w:sz w:val="24"/>
          <w:szCs w:val="24"/>
          <w:lang w:val="el-GR"/>
        </w:rPr>
        <w:t>τι</w:t>
      </w:r>
      <w:r w:rsidRPr="00627A9D">
        <w:rPr>
          <w:spacing w:val="-1"/>
          <w:sz w:val="24"/>
          <w:szCs w:val="24"/>
          <w:lang w:val="el-GR"/>
        </w:rPr>
        <w:t>σ</w:t>
      </w:r>
      <w:r w:rsidRPr="00627A9D">
        <w:rPr>
          <w:sz w:val="24"/>
          <w:szCs w:val="24"/>
          <w:lang w:val="el-GR"/>
        </w:rPr>
        <w:t xml:space="preserve">μού </w:t>
      </w:r>
      <w:r w:rsidRPr="00627A9D">
        <w:rPr>
          <w:spacing w:val="1"/>
          <w:sz w:val="24"/>
          <w:szCs w:val="24"/>
          <w:lang w:val="el-GR"/>
        </w:rPr>
        <w:t>τ</w:t>
      </w:r>
      <w:r w:rsidRPr="00627A9D">
        <w:rPr>
          <w:sz w:val="24"/>
          <w:szCs w:val="24"/>
          <w:lang w:val="el-GR"/>
        </w:rPr>
        <w:t>ους.</w:t>
      </w:r>
    </w:p>
    <w:p w:rsidR="00CB4EE6" w:rsidRDefault="00CB4EE6" w:rsidP="00CB4EE6">
      <w:pPr>
        <w:tabs>
          <w:tab w:val="left" w:pos="800"/>
        </w:tabs>
        <w:spacing w:before="88" w:after="0" w:line="296" w:lineRule="exact"/>
        <w:ind w:left="800" w:right="53" w:hanging="360"/>
        <w:rPr>
          <w:sz w:val="24"/>
          <w:szCs w:val="24"/>
          <w:lang w:val="el-GR"/>
        </w:rPr>
      </w:pPr>
      <w:r>
        <w:rPr>
          <w:sz w:val="24"/>
          <w:szCs w:val="24"/>
          <w:lang w:val="el-GR"/>
        </w:rPr>
        <w:t>-     Συγκέντρωση τραυματιών που μπορούν να μετακινηθούν σε πρόσφορο σημείο</w:t>
      </w:r>
      <w:r w:rsidR="00540E88">
        <w:rPr>
          <w:sz w:val="24"/>
          <w:szCs w:val="24"/>
          <w:lang w:val="el-GR"/>
        </w:rPr>
        <w:t xml:space="preserve"> </w:t>
      </w:r>
      <w:r>
        <w:rPr>
          <w:sz w:val="24"/>
          <w:szCs w:val="24"/>
          <w:lang w:val="el-GR"/>
        </w:rPr>
        <w:t xml:space="preserve">διακομιδής, κοντά στην έξοδο του κεντρικού προαυλίου του </w:t>
      </w:r>
      <w:proofErr w:type="spellStart"/>
      <w:r>
        <w:rPr>
          <w:sz w:val="24"/>
          <w:szCs w:val="24"/>
          <w:lang w:val="el-GR"/>
        </w:rPr>
        <w:t>σχολείου,ενώ</w:t>
      </w:r>
      <w:proofErr w:type="spellEnd"/>
      <w:r>
        <w:rPr>
          <w:sz w:val="24"/>
          <w:szCs w:val="24"/>
          <w:lang w:val="el-GR"/>
        </w:rPr>
        <w:t xml:space="preserve"> στους βαριά τραυματισμένους παρέχεται βοήθεια στη θέση που βρίσκονται έως ότου φτάσει το Ε.Κ.Α.Β.</w:t>
      </w:r>
    </w:p>
    <w:p w:rsidR="00CB4EE6" w:rsidRPr="00627A9D" w:rsidRDefault="00CB4EE6" w:rsidP="00BB7834">
      <w:pPr>
        <w:tabs>
          <w:tab w:val="left" w:pos="800"/>
        </w:tabs>
        <w:spacing w:before="88" w:after="0" w:line="296" w:lineRule="exact"/>
        <w:ind w:left="800" w:right="53" w:hanging="360"/>
        <w:jc w:val="both"/>
        <w:rPr>
          <w:sz w:val="24"/>
          <w:szCs w:val="24"/>
          <w:lang w:val="el-GR"/>
        </w:rPr>
      </w:pPr>
    </w:p>
    <w:p w:rsidR="008F0386" w:rsidRPr="003E294C" w:rsidRDefault="00BB7834" w:rsidP="008F0386">
      <w:pPr>
        <w:shd w:val="clear" w:color="auto" w:fill="FFFFFF"/>
        <w:tabs>
          <w:tab w:val="left" w:leader="dot" w:pos="8304"/>
        </w:tabs>
        <w:spacing w:before="139" w:line="269" w:lineRule="exact"/>
        <w:ind w:left="10" w:right="10"/>
        <w:jc w:val="both"/>
        <w:rPr>
          <w:color w:val="FF0000"/>
          <w:sz w:val="24"/>
          <w:szCs w:val="24"/>
          <w:lang w:val="el-GR"/>
        </w:rPr>
      </w:pPr>
      <w:r w:rsidRPr="00627A9D">
        <w:rPr>
          <w:sz w:val="24"/>
          <w:szCs w:val="24"/>
          <w:lang w:val="el-GR"/>
        </w:rPr>
        <w:t>Ως χώρος της εγκατάστασης Σταθμού Α' Βοηθειών ορίζεται ο χώρος:</w:t>
      </w:r>
      <w:r w:rsidR="00540E88">
        <w:rPr>
          <w:sz w:val="24"/>
          <w:szCs w:val="24"/>
          <w:lang w:val="el-GR"/>
        </w:rPr>
        <w:t xml:space="preserve">  </w:t>
      </w:r>
      <w:r w:rsidR="008F0386" w:rsidRPr="003E294C">
        <w:rPr>
          <w:color w:val="FF0000"/>
          <w:sz w:val="24"/>
          <w:szCs w:val="24"/>
          <w:lang w:val="el-GR"/>
        </w:rPr>
        <w:t>Γραφείο Διδασκόντων Γυμνασίου Λεωνιδίου</w:t>
      </w:r>
    </w:p>
    <w:p w:rsidR="00F85DB7" w:rsidRPr="00F85DB7" w:rsidRDefault="00B9443B" w:rsidP="002130E5">
      <w:pPr>
        <w:shd w:val="clear" w:color="auto" w:fill="FFFFFF"/>
        <w:spacing w:before="125"/>
        <w:rPr>
          <w:b/>
          <w:bCs/>
          <w:sz w:val="24"/>
          <w:szCs w:val="24"/>
          <w:lang w:val="el-GR"/>
        </w:rPr>
      </w:pPr>
      <w:r>
        <w:rPr>
          <w:b/>
          <w:bCs/>
          <w:spacing w:val="1"/>
          <w:sz w:val="24"/>
          <w:szCs w:val="24"/>
          <w:lang w:val="el-GR"/>
        </w:rPr>
        <w:t>4.</w:t>
      </w:r>
      <w:r w:rsidR="00AC366D" w:rsidRPr="00627A9D">
        <w:rPr>
          <w:b/>
          <w:bCs/>
          <w:spacing w:val="1"/>
          <w:sz w:val="24"/>
          <w:szCs w:val="24"/>
          <w:lang w:val="el-GR"/>
        </w:rPr>
        <w:t>Ο</w:t>
      </w:r>
      <w:r w:rsidR="00AC366D" w:rsidRPr="00627A9D">
        <w:rPr>
          <w:b/>
          <w:bCs/>
          <w:spacing w:val="-1"/>
          <w:sz w:val="24"/>
          <w:szCs w:val="24"/>
          <w:lang w:val="el-GR"/>
        </w:rPr>
        <w:t>μ</w:t>
      </w:r>
      <w:r w:rsidR="00AC366D" w:rsidRPr="00627A9D">
        <w:rPr>
          <w:b/>
          <w:bCs/>
          <w:sz w:val="24"/>
          <w:szCs w:val="24"/>
          <w:lang w:val="el-GR"/>
        </w:rPr>
        <w:t>ά</w:t>
      </w:r>
      <w:r w:rsidR="00AC366D" w:rsidRPr="00627A9D">
        <w:rPr>
          <w:b/>
          <w:bCs/>
          <w:spacing w:val="-1"/>
          <w:sz w:val="24"/>
          <w:szCs w:val="24"/>
          <w:lang w:val="el-GR"/>
        </w:rPr>
        <w:t>δ</w:t>
      </w:r>
      <w:r w:rsidR="00AC366D" w:rsidRPr="00627A9D">
        <w:rPr>
          <w:b/>
          <w:bCs/>
          <w:sz w:val="24"/>
          <w:szCs w:val="24"/>
          <w:lang w:val="el-GR"/>
        </w:rPr>
        <w:t>α Π</w:t>
      </w:r>
      <w:r w:rsidR="00AC366D" w:rsidRPr="00627A9D">
        <w:rPr>
          <w:b/>
          <w:bCs/>
          <w:spacing w:val="1"/>
          <w:sz w:val="24"/>
          <w:szCs w:val="24"/>
          <w:lang w:val="el-GR"/>
        </w:rPr>
        <w:t>υ</w:t>
      </w:r>
      <w:r w:rsidR="00AC366D" w:rsidRPr="00627A9D">
        <w:rPr>
          <w:b/>
          <w:bCs/>
          <w:sz w:val="24"/>
          <w:szCs w:val="24"/>
          <w:lang w:val="el-GR"/>
        </w:rPr>
        <w:t>ρα</w:t>
      </w:r>
      <w:r w:rsidR="00AC366D" w:rsidRPr="00627A9D">
        <w:rPr>
          <w:b/>
          <w:bCs/>
          <w:spacing w:val="-1"/>
          <w:sz w:val="24"/>
          <w:szCs w:val="24"/>
          <w:lang w:val="el-GR"/>
        </w:rPr>
        <w:t>σ</w:t>
      </w:r>
      <w:r w:rsidR="00AC366D" w:rsidRPr="00627A9D">
        <w:rPr>
          <w:b/>
          <w:bCs/>
          <w:sz w:val="24"/>
          <w:szCs w:val="24"/>
          <w:lang w:val="el-GR"/>
        </w:rPr>
        <w:t>φά</w:t>
      </w:r>
      <w:r w:rsidR="00AC366D" w:rsidRPr="00627A9D">
        <w:rPr>
          <w:b/>
          <w:bCs/>
          <w:spacing w:val="1"/>
          <w:sz w:val="24"/>
          <w:szCs w:val="24"/>
          <w:lang w:val="el-GR"/>
        </w:rPr>
        <w:t>λ</w:t>
      </w:r>
      <w:r w:rsidR="00AC366D" w:rsidRPr="00627A9D">
        <w:rPr>
          <w:b/>
          <w:bCs/>
          <w:sz w:val="24"/>
          <w:szCs w:val="24"/>
          <w:lang w:val="el-GR"/>
        </w:rPr>
        <w:t>ε</w:t>
      </w:r>
      <w:r w:rsidR="00AC366D" w:rsidRPr="00627A9D">
        <w:rPr>
          <w:b/>
          <w:bCs/>
          <w:spacing w:val="1"/>
          <w:sz w:val="24"/>
          <w:szCs w:val="24"/>
          <w:lang w:val="el-GR"/>
        </w:rPr>
        <w:t>ι</w:t>
      </w:r>
      <w:r w:rsidR="00AC366D" w:rsidRPr="00627A9D">
        <w:rPr>
          <w:b/>
          <w:bCs/>
          <w:sz w:val="24"/>
          <w:szCs w:val="24"/>
          <w:lang w:val="el-GR"/>
        </w:rPr>
        <w:t>ας</w:t>
      </w:r>
    </w:p>
    <w:p w:rsidR="008813B9" w:rsidRPr="00AC366D" w:rsidRDefault="008813B9" w:rsidP="008813B9">
      <w:pPr>
        <w:shd w:val="clear" w:color="auto" w:fill="FFFFFF"/>
        <w:spacing w:after="0"/>
        <w:ind w:left="100" w:right="19"/>
        <w:jc w:val="both"/>
        <w:rPr>
          <w:spacing w:val="-1"/>
          <w:sz w:val="24"/>
          <w:szCs w:val="24"/>
          <w:u w:val="single"/>
          <w:lang w:val="el-GR"/>
        </w:rPr>
      </w:pPr>
      <w:r w:rsidRPr="00BB7834">
        <w:rPr>
          <w:sz w:val="24"/>
          <w:szCs w:val="24"/>
          <w:lang w:val="el-GR"/>
        </w:rPr>
        <w:t xml:space="preserve">  </w:t>
      </w:r>
      <w:r>
        <w:rPr>
          <w:sz w:val="24"/>
          <w:szCs w:val="24"/>
          <w:u w:val="single"/>
          <w:lang w:val="el-GR"/>
        </w:rPr>
        <w:t>Μέλη</w:t>
      </w:r>
      <w:r>
        <w:rPr>
          <w:spacing w:val="-1"/>
          <w:sz w:val="24"/>
          <w:szCs w:val="24"/>
          <w:u w:val="single"/>
          <w:lang w:val="el-GR"/>
        </w:rPr>
        <w:t xml:space="preserve">: </w:t>
      </w:r>
    </w:p>
    <w:p w:rsidR="008813B9" w:rsidRPr="00370D00" w:rsidRDefault="008813B9" w:rsidP="008813B9">
      <w:pPr>
        <w:spacing w:after="0" w:line="240" w:lineRule="auto"/>
        <w:ind w:left="100"/>
        <w:rPr>
          <w:color w:val="FF0000"/>
          <w:lang w:val="el-GR"/>
        </w:rPr>
      </w:pPr>
      <w:r w:rsidRPr="00370D00">
        <w:rPr>
          <w:color w:val="FF0000"/>
          <w:lang w:val="el-GR"/>
        </w:rPr>
        <w:t xml:space="preserve">                       α. </w:t>
      </w:r>
      <w:proofErr w:type="spellStart"/>
      <w:r w:rsidR="0084457A">
        <w:rPr>
          <w:color w:val="FF0000"/>
          <w:lang w:val="el-GR"/>
        </w:rPr>
        <w:t>Καττή</w:t>
      </w:r>
      <w:proofErr w:type="spellEnd"/>
      <w:r w:rsidR="0084457A">
        <w:rPr>
          <w:color w:val="FF0000"/>
          <w:lang w:val="el-GR"/>
        </w:rPr>
        <w:t xml:space="preserve"> Μεταξία</w:t>
      </w:r>
    </w:p>
    <w:p w:rsidR="008813B9" w:rsidRPr="00370D00" w:rsidRDefault="008813B9" w:rsidP="008813B9">
      <w:pPr>
        <w:spacing w:after="0" w:line="240" w:lineRule="auto"/>
        <w:ind w:left="460"/>
        <w:rPr>
          <w:color w:val="FF0000"/>
          <w:lang w:val="el-GR"/>
        </w:rPr>
      </w:pPr>
      <w:r w:rsidRPr="00370D00">
        <w:rPr>
          <w:color w:val="FF0000"/>
          <w:lang w:val="el-GR"/>
        </w:rPr>
        <w:t xml:space="preserve">                β. </w:t>
      </w:r>
      <w:proofErr w:type="spellStart"/>
      <w:r w:rsidR="00370D00" w:rsidRPr="00370D00">
        <w:rPr>
          <w:color w:val="FF0000"/>
          <w:lang w:val="el-GR"/>
        </w:rPr>
        <w:t>Δημοπούλου</w:t>
      </w:r>
      <w:proofErr w:type="spellEnd"/>
      <w:r w:rsidR="00370D00" w:rsidRPr="00370D00">
        <w:rPr>
          <w:color w:val="FF0000"/>
          <w:lang w:val="el-GR"/>
        </w:rPr>
        <w:t xml:space="preserve"> Ιωάννα</w:t>
      </w:r>
    </w:p>
    <w:p w:rsidR="008F0386" w:rsidRPr="00370D00" w:rsidRDefault="008F0386" w:rsidP="00405743">
      <w:pPr>
        <w:shd w:val="clear" w:color="auto" w:fill="FFFFFF"/>
        <w:spacing w:before="115" w:line="240" w:lineRule="auto"/>
        <w:ind w:right="29"/>
        <w:jc w:val="both"/>
        <w:rPr>
          <w:color w:val="FF0000"/>
          <w:spacing w:val="1"/>
          <w:sz w:val="24"/>
          <w:szCs w:val="24"/>
          <w:lang w:val="el-GR"/>
        </w:rPr>
      </w:pPr>
    </w:p>
    <w:p w:rsidR="00F85DB7" w:rsidRDefault="00AC366D" w:rsidP="00405743">
      <w:pPr>
        <w:shd w:val="clear" w:color="auto" w:fill="FFFFFF"/>
        <w:spacing w:before="115" w:line="240" w:lineRule="auto"/>
        <w:ind w:right="29"/>
        <w:jc w:val="both"/>
        <w:rPr>
          <w:sz w:val="24"/>
          <w:szCs w:val="24"/>
          <w:lang w:val="el-GR"/>
        </w:rPr>
      </w:pPr>
      <w:r w:rsidRPr="00627A9D">
        <w:rPr>
          <w:spacing w:val="1"/>
          <w:sz w:val="24"/>
          <w:szCs w:val="24"/>
          <w:lang w:val="el-GR"/>
        </w:rPr>
        <w:t xml:space="preserve">Η Ομάδα Πυρασφάλειας είναι επιφορτισμένη να μεριμνά, να οργανώνει το σύστημα </w:t>
      </w:r>
      <w:r w:rsidRPr="00627A9D">
        <w:rPr>
          <w:sz w:val="24"/>
          <w:szCs w:val="24"/>
          <w:lang w:val="el-GR"/>
        </w:rPr>
        <w:t>πυρόσβεσης και να καταστέλλει την εκδήλωση πυρκαγιάς στο αρχικό της στάδιο εφόσον πρώτα εκκενωθεί το κτίριο ή παράλληλα της εκκένωσης αν οι συνθήκες το επιτρέπουν.</w:t>
      </w:r>
    </w:p>
    <w:p w:rsidR="00F85DB7" w:rsidRPr="00627A9D" w:rsidRDefault="00F85DB7" w:rsidP="00405743">
      <w:pPr>
        <w:shd w:val="clear" w:color="auto" w:fill="FFFFFF"/>
        <w:spacing w:before="115" w:line="240" w:lineRule="auto"/>
        <w:ind w:right="29"/>
        <w:jc w:val="both"/>
        <w:rPr>
          <w:sz w:val="24"/>
          <w:szCs w:val="24"/>
          <w:lang w:val="el-GR"/>
        </w:rPr>
      </w:pPr>
    </w:p>
    <w:p w:rsidR="00AC366D" w:rsidRPr="00627A9D" w:rsidRDefault="00AC366D" w:rsidP="00AC366D">
      <w:pPr>
        <w:spacing w:before="60" w:after="0" w:line="240" w:lineRule="auto"/>
        <w:ind w:right="-20"/>
        <w:rPr>
          <w:spacing w:val="-1"/>
          <w:sz w:val="24"/>
          <w:szCs w:val="24"/>
          <w:u w:val="single"/>
          <w:lang w:val="el-GR"/>
        </w:rPr>
      </w:pPr>
      <w:r w:rsidRPr="00627A9D">
        <w:rPr>
          <w:sz w:val="24"/>
          <w:szCs w:val="24"/>
          <w:u w:val="single"/>
          <w:lang w:val="el-GR"/>
        </w:rPr>
        <w:lastRenderedPageBreak/>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AC366D" w:rsidRDefault="00AC366D" w:rsidP="00AC366D">
      <w:pPr>
        <w:spacing w:before="8" w:after="0" w:line="110" w:lineRule="exact"/>
        <w:rPr>
          <w:sz w:val="11"/>
          <w:szCs w:val="11"/>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w:t>
      </w:r>
      <w:r>
        <w:rPr>
          <w:sz w:val="24"/>
          <w:szCs w:val="24"/>
          <w:lang w:val="el-GR"/>
        </w:rPr>
        <w:t>με</w:t>
      </w:r>
      <w:r>
        <w:rPr>
          <w:spacing w:val="-1"/>
          <w:sz w:val="24"/>
          <w:szCs w:val="24"/>
          <w:lang w:val="el-GR"/>
        </w:rPr>
        <w:t xml:space="preserve"> </w:t>
      </w:r>
      <w:r>
        <w:rPr>
          <w:spacing w:val="-2"/>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pacing w:val="-2"/>
          <w:sz w:val="24"/>
          <w:szCs w:val="24"/>
          <w:lang w:val="el-GR"/>
        </w:rPr>
        <w:t>τ</w:t>
      </w:r>
      <w:r>
        <w:rPr>
          <w:sz w:val="24"/>
          <w:szCs w:val="24"/>
          <w:lang w:val="el-GR"/>
        </w:rPr>
        <w:t>ης</w:t>
      </w:r>
      <w:r>
        <w:rPr>
          <w:spacing w:val="-2"/>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6"/>
          <w:sz w:val="24"/>
          <w:szCs w:val="24"/>
          <w:lang w:val="el-GR"/>
        </w:rPr>
        <w:t>ς</w:t>
      </w:r>
      <w:r>
        <w:rPr>
          <w:sz w:val="24"/>
          <w:szCs w:val="24"/>
          <w:lang w:val="el-GR"/>
        </w:rPr>
        <w:t>.</w:t>
      </w:r>
    </w:p>
    <w:p w:rsidR="00AC366D" w:rsidRDefault="00AC366D" w:rsidP="00405743">
      <w:pPr>
        <w:spacing w:before="9" w:after="0" w:line="240" w:lineRule="auto"/>
        <w:jc w:val="both"/>
        <w:rPr>
          <w:sz w:val="13"/>
          <w:szCs w:val="13"/>
          <w:lang w:val="el-GR"/>
        </w:rPr>
      </w:pPr>
    </w:p>
    <w:p w:rsidR="00AC366D" w:rsidRDefault="00AC366D" w:rsidP="00405743">
      <w:pPr>
        <w:tabs>
          <w:tab w:val="left" w:pos="800"/>
        </w:tabs>
        <w:spacing w:after="0" w:line="240" w:lineRule="auto"/>
        <w:ind w:left="800" w:right="56" w:hanging="360"/>
        <w:jc w:val="both"/>
        <w:rPr>
          <w:sz w:val="24"/>
          <w:szCs w:val="24"/>
          <w:lang w:val="el-GR"/>
        </w:rPr>
      </w:pPr>
      <w:r>
        <w:rPr>
          <w:sz w:val="28"/>
          <w:szCs w:val="28"/>
          <w:lang w:val="el-GR"/>
        </w:rPr>
        <w:t>-</w:t>
      </w:r>
      <w:r>
        <w:rPr>
          <w:sz w:val="28"/>
          <w:szCs w:val="28"/>
          <w:lang w:val="el-GR"/>
        </w:rPr>
        <w:tab/>
      </w:r>
      <w:r w:rsidRPr="009C1F8E">
        <w:rPr>
          <w:sz w:val="24"/>
          <w:szCs w:val="24"/>
          <w:lang w:val="el-GR"/>
        </w:rPr>
        <w:t>Εισήγηση</w:t>
      </w:r>
      <w:r>
        <w:rPr>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μήθειας  </w:t>
      </w:r>
      <w:r>
        <w:rPr>
          <w:spacing w:val="2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απα</w:t>
      </w:r>
      <w:r>
        <w:rPr>
          <w:spacing w:val="-2"/>
          <w:sz w:val="24"/>
          <w:szCs w:val="24"/>
          <w:lang w:val="el-GR"/>
        </w:rPr>
        <w:t>ρ</w:t>
      </w:r>
      <w:r>
        <w:rPr>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μ</w:t>
      </w:r>
      <w:r>
        <w:rPr>
          <w:spacing w:val="1"/>
          <w:sz w:val="24"/>
          <w:szCs w:val="24"/>
          <w:lang w:val="el-GR"/>
        </w:rPr>
        <w:t>έ</w:t>
      </w:r>
      <w:r>
        <w:rPr>
          <w:sz w:val="24"/>
          <w:szCs w:val="24"/>
          <w:lang w:val="el-GR"/>
        </w:rPr>
        <w:t xml:space="preserve">σων  </w:t>
      </w:r>
      <w:r>
        <w:rPr>
          <w:spacing w:val="25"/>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pacing w:val="-3"/>
          <w:sz w:val="24"/>
          <w:szCs w:val="24"/>
          <w:lang w:val="el-GR"/>
        </w:rPr>
        <w:t>σ</w:t>
      </w:r>
      <w:r>
        <w:rPr>
          <w:sz w:val="24"/>
          <w:szCs w:val="24"/>
          <w:lang w:val="el-GR"/>
        </w:rPr>
        <w:t xml:space="preserve">βεσης  </w:t>
      </w:r>
      <w:r>
        <w:rPr>
          <w:spacing w:val="24"/>
          <w:sz w:val="24"/>
          <w:szCs w:val="24"/>
          <w:lang w:val="el-GR"/>
        </w:rPr>
        <w:t xml:space="preserve"> </w:t>
      </w:r>
      <w:r>
        <w:rPr>
          <w:spacing w:val="-1"/>
          <w:sz w:val="24"/>
          <w:szCs w:val="24"/>
          <w:lang w:val="el-GR"/>
        </w:rPr>
        <w:t>κ</w:t>
      </w:r>
      <w:r>
        <w:rPr>
          <w:sz w:val="24"/>
          <w:szCs w:val="24"/>
          <w:lang w:val="el-GR"/>
        </w:rPr>
        <w:t xml:space="preserve">αι  </w:t>
      </w:r>
      <w:r>
        <w:rPr>
          <w:spacing w:val="29"/>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ι</w:t>
      </w:r>
      <w:r>
        <w:rPr>
          <w:sz w:val="24"/>
          <w:szCs w:val="24"/>
          <w:lang w:val="el-GR"/>
        </w:rPr>
        <w:t xml:space="preserve">μνα  </w:t>
      </w:r>
      <w:r>
        <w:rPr>
          <w:spacing w:val="25"/>
          <w:sz w:val="24"/>
          <w:szCs w:val="24"/>
          <w:lang w:val="el-GR"/>
        </w:rPr>
        <w:t xml:space="preserve"> </w:t>
      </w:r>
      <w:r>
        <w:rPr>
          <w:spacing w:val="1"/>
          <w:sz w:val="24"/>
          <w:szCs w:val="24"/>
          <w:lang w:val="el-GR"/>
        </w:rPr>
        <w:t>γι</w:t>
      </w:r>
      <w:r>
        <w:rPr>
          <w:sz w:val="24"/>
          <w:szCs w:val="24"/>
          <w:lang w:val="el-GR"/>
        </w:rPr>
        <w:t xml:space="preserve">α  </w:t>
      </w:r>
      <w:r>
        <w:rPr>
          <w:spacing w:val="25"/>
          <w:sz w:val="24"/>
          <w:szCs w:val="24"/>
          <w:lang w:val="el-GR"/>
        </w:rPr>
        <w:t xml:space="preserve"> </w:t>
      </w:r>
      <w:r>
        <w:rPr>
          <w:sz w:val="24"/>
          <w:szCs w:val="24"/>
          <w:lang w:val="el-GR"/>
        </w:rPr>
        <w:t>τ</w:t>
      </w:r>
      <w:r>
        <w:rPr>
          <w:spacing w:val="1"/>
          <w:sz w:val="24"/>
          <w:szCs w:val="24"/>
          <w:lang w:val="el-GR"/>
        </w:rPr>
        <w:t>η</w:t>
      </w:r>
      <w:r>
        <w:rPr>
          <w:sz w:val="24"/>
          <w:szCs w:val="24"/>
          <w:lang w:val="el-GR"/>
        </w:rPr>
        <w:t>ν τ</w:t>
      </w:r>
      <w:r>
        <w:rPr>
          <w:spacing w:val="1"/>
          <w:sz w:val="24"/>
          <w:szCs w:val="24"/>
          <w:lang w:val="el-GR"/>
        </w:rPr>
        <w:t>ο</w:t>
      </w:r>
      <w:r>
        <w:rPr>
          <w:sz w:val="24"/>
          <w:szCs w:val="24"/>
          <w:lang w:val="el-GR"/>
        </w:rPr>
        <w:t>ποθέ</w:t>
      </w:r>
      <w:r>
        <w:rPr>
          <w:spacing w:val="1"/>
          <w:sz w:val="24"/>
          <w:szCs w:val="24"/>
          <w:lang w:val="el-GR"/>
        </w:rPr>
        <w:t>τ</w:t>
      </w:r>
      <w:r>
        <w:rPr>
          <w:sz w:val="24"/>
          <w:szCs w:val="24"/>
          <w:lang w:val="el-GR"/>
        </w:rPr>
        <w:t>ησή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στο</w:t>
      </w:r>
      <w:r>
        <w:rPr>
          <w:spacing w:val="1"/>
          <w:sz w:val="24"/>
          <w:szCs w:val="24"/>
          <w:lang w:val="el-GR"/>
        </w:rPr>
        <w:t xml:space="preserve"> </w:t>
      </w:r>
      <w:r>
        <w:rPr>
          <w:sz w:val="24"/>
          <w:szCs w:val="24"/>
          <w:lang w:val="el-GR"/>
        </w:rPr>
        <w:t>σ</w:t>
      </w:r>
      <w:r>
        <w:rPr>
          <w:spacing w:val="-2"/>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z w:val="24"/>
          <w:szCs w:val="24"/>
          <w:lang w:val="el-GR"/>
        </w:rPr>
        <w:t>ό</w:t>
      </w:r>
      <w:r>
        <w:rPr>
          <w:spacing w:val="1"/>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pacing w:val="4"/>
          <w:sz w:val="24"/>
          <w:szCs w:val="24"/>
          <w:lang w:val="el-GR"/>
        </w:rPr>
        <w:t>ο</w:t>
      </w:r>
      <w:r>
        <w:rPr>
          <w:sz w:val="24"/>
          <w:szCs w:val="24"/>
          <w:lang w:val="el-GR"/>
        </w:rPr>
        <w:t>.</w:t>
      </w:r>
    </w:p>
    <w:p w:rsidR="00AC366D" w:rsidRDefault="00AC366D" w:rsidP="00405743">
      <w:pPr>
        <w:spacing w:before="3" w:after="0" w:line="240" w:lineRule="auto"/>
        <w:jc w:val="both"/>
        <w:rPr>
          <w:sz w:val="15"/>
          <w:szCs w:val="15"/>
          <w:lang w:val="el-GR"/>
        </w:rPr>
      </w:pPr>
    </w:p>
    <w:p w:rsidR="00CB4EE6" w:rsidRPr="00197E4F" w:rsidRDefault="00AC366D" w:rsidP="00405743">
      <w:pPr>
        <w:tabs>
          <w:tab w:val="left" w:pos="820"/>
        </w:tabs>
        <w:spacing w:after="0" w:line="240" w:lineRule="auto"/>
        <w:ind w:left="820" w:right="56" w:hanging="360"/>
        <w:jc w:val="both"/>
        <w:rPr>
          <w:sz w:val="24"/>
          <w:szCs w:val="24"/>
          <w:lang w:val="el-GR"/>
        </w:rPr>
      </w:pPr>
      <w:r>
        <w:rPr>
          <w:sz w:val="28"/>
          <w:szCs w:val="28"/>
          <w:lang w:val="el-GR"/>
        </w:rPr>
        <w:t>-</w:t>
      </w:r>
      <w:r>
        <w:rPr>
          <w:sz w:val="28"/>
          <w:szCs w:val="28"/>
          <w:lang w:val="el-GR"/>
        </w:rPr>
        <w:tab/>
      </w:r>
      <w:r>
        <w:rPr>
          <w:spacing w:val="1"/>
          <w:sz w:val="24"/>
          <w:szCs w:val="24"/>
          <w:lang w:val="el-GR"/>
        </w:rPr>
        <w:t>Τ</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ός</w:t>
      </w:r>
      <w:r>
        <w:rPr>
          <w:spacing w:val="11"/>
          <w:sz w:val="24"/>
          <w:szCs w:val="24"/>
          <w:lang w:val="el-GR"/>
        </w:rPr>
        <w:t xml:space="preserve"> </w:t>
      </w:r>
      <w:r>
        <w:rPr>
          <w:spacing w:val="1"/>
          <w:sz w:val="24"/>
          <w:szCs w:val="24"/>
          <w:lang w:val="el-GR"/>
        </w:rPr>
        <w:t>έ</w:t>
      </w:r>
      <w:r>
        <w:rPr>
          <w:sz w:val="24"/>
          <w:szCs w:val="24"/>
          <w:lang w:val="el-GR"/>
        </w:rPr>
        <w:t>λε</w:t>
      </w:r>
      <w:r>
        <w:rPr>
          <w:spacing w:val="1"/>
          <w:sz w:val="24"/>
          <w:szCs w:val="24"/>
          <w:lang w:val="el-GR"/>
        </w:rPr>
        <w:t>γχ</w:t>
      </w:r>
      <w:r>
        <w:rPr>
          <w:sz w:val="24"/>
          <w:szCs w:val="24"/>
          <w:lang w:val="el-GR"/>
        </w:rPr>
        <w:t>ος</w:t>
      </w:r>
      <w:r>
        <w:rPr>
          <w:spacing w:val="10"/>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0"/>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ά</w:t>
      </w:r>
      <w:r>
        <w:rPr>
          <w:sz w:val="24"/>
          <w:szCs w:val="24"/>
          <w:lang w:val="el-GR"/>
        </w:rPr>
        <w:t>στ</w:t>
      </w:r>
      <w:r>
        <w:rPr>
          <w:spacing w:val="1"/>
          <w:sz w:val="24"/>
          <w:szCs w:val="24"/>
          <w:lang w:val="el-GR"/>
        </w:rPr>
        <w:t>α</w:t>
      </w:r>
      <w:r>
        <w:rPr>
          <w:sz w:val="24"/>
          <w:szCs w:val="24"/>
          <w:lang w:val="el-GR"/>
        </w:rPr>
        <w:t>σης</w:t>
      </w:r>
      <w:r>
        <w:rPr>
          <w:spacing w:val="10"/>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1"/>
          <w:sz w:val="24"/>
          <w:szCs w:val="24"/>
          <w:lang w:val="el-GR"/>
        </w:rPr>
        <w:t xml:space="preserve"> </w:t>
      </w:r>
      <w:r>
        <w:rPr>
          <w:sz w:val="24"/>
          <w:szCs w:val="24"/>
          <w:lang w:val="el-GR"/>
        </w:rPr>
        <w:t>μ</w:t>
      </w:r>
      <w:r>
        <w:rPr>
          <w:spacing w:val="1"/>
          <w:sz w:val="24"/>
          <w:szCs w:val="24"/>
          <w:lang w:val="el-GR"/>
        </w:rPr>
        <w:t>έ</w:t>
      </w:r>
      <w:r>
        <w:rPr>
          <w:sz w:val="24"/>
          <w:szCs w:val="24"/>
          <w:lang w:val="el-GR"/>
        </w:rPr>
        <w:t>σων</w:t>
      </w:r>
      <w:r>
        <w:rPr>
          <w:spacing w:val="11"/>
          <w:sz w:val="24"/>
          <w:szCs w:val="24"/>
          <w:lang w:val="el-GR"/>
        </w:rPr>
        <w:t xml:space="preserve"> </w:t>
      </w:r>
      <w:r>
        <w:rPr>
          <w:spacing w:val="-1"/>
          <w:sz w:val="24"/>
          <w:szCs w:val="24"/>
          <w:lang w:val="el-GR"/>
        </w:rPr>
        <w:t>κ</w:t>
      </w:r>
      <w:r>
        <w:rPr>
          <w:sz w:val="24"/>
          <w:szCs w:val="24"/>
          <w:lang w:val="el-GR"/>
        </w:rPr>
        <w:t>αι</w:t>
      </w:r>
      <w:r>
        <w:rPr>
          <w:spacing w:val="9"/>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2"/>
          <w:sz w:val="24"/>
          <w:szCs w:val="24"/>
          <w:lang w:val="el-GR"/>
        </w:rPr>
        <w:t xml:space="preserve"> </w:t>
      </w:r>
      <w:r>
        <w:rPr>
          <w:spacing w:val="-1"/>
          <w:sz w:val="24"/>
          <w:szCs w:val="24"/>
          <w:lang w:val="el-GR"/>
        </w:rPr>
        <w:t>κ</w:t>
      </w:r>
      <w:r>
        <w:rPr>
          <w:spacing w:val="3"/>
          <w:sz w:val="24"/>
          <w:szCs w:val="24"/>
          <w:lang w:val="el-GR"/>
        </w:rPr>
        <w:t>α</w:t>
      </w:r>
      <w:r>
        <w:rPr>
          <w:sz w:val="24"/>
          <w:szCs w:val="24"/>
          <w:lang w:val="el-GR"/>
        </w:rPr>
        <w:t>υ</w:t>
      </w:r>
      <w:r>
        <w:rPr>
          <w:spacing w:val="-1"/>
          <w:sz w:val="24"/>
          <w:szCs w:val="24"/>
          <w:lang w:val="el-GR"/>
        </w:rPr>
        <w:t>σ</w:t>
      </w:r>
      <w:r>
        <w:rPr>
          <w:sz w:val="24"/>
          <w:szCs w:val="24"/>
          <w:lang w:val="el-GR"/>
        </w:rPr>
        <w:t>τ</w:t>
      </w:r>
      <w:r>
        <w:rPr>
          <w:spacing w:val="1"/>
          <w:sz w:val="24"/>
          <w:szCs w:val="24"/>
          <w:lang w:val="el-GR"/>
        </w:rPr>
        <w:t>ή</w:t>
      </w:r>
      <w:r>
        <w:rPr>
          <w:spacing w:val="8"/>
          <w:sz w:val="24"/>
          <w:szCs w:val="24"/>
          <w:lang w:val="el-GR"/>
        </w:rPr>
        <w:t>ρ</w:t>
      </w:r>
      <w:r>
        <w:rPr>
          <w:sz w:val="24"/>
          <w:szCs w:val="24"/>
          <w:lang w:val="el-GR"/>
        </w:rPr>
        <w:t>α τ</w:t>
      </w:r>
      <w:r>
        <w:rPr>
          <w:spacing w:val="1"/>
          <w:sz w:val="24"/>
          <w:szCs w:val="24"/>
          <w:lang w:val="el-GR"/>
        </w:rPr>
        <w:t>η</w:t>
      </w:r>
      <w:r>
        <w:rPr>
          <w:sz w:val="24"/>
          <w:szCs w:val="24"/>
          <w:lang w:val="el-GR"/>
        </w:rPr>
        <w:t>ς κεντ</w:t>
      </w:r>
      <w:r>
        <w:rPr>
          <w:spacing w:val="1"/>
          <w:sz w:val="24"/>
          <w:szCs w:val="24"/>
          <w:lang w:val="el-GR"/>
        </w:rPr>
        <w:t>ρ</w:t>
      </w:r>
      <w:r>
        <w:rPr>
          <w:spacing w:val="-1"/>
          <w:sz w:val="24"/>
          <w:szCs w:val="24"/>
          <w:lang w:val="el-GR"/>
        </w:rPr>
        <w:t>ικ</w:t>
      </w:r>
      <w:r>
        <w:rPr>
          <w:sz w:val="24"/>
          <w:szCs w:val="24"/>
          <w:lang w:val="el-GR"/>
        </w:rPr>
        <w:t>ής θ</w:t>
      </w:r>
      <w:r>
        <w:rPr>
          <w:spacing w:val="1"/>
          <w:sz w:val="24"/>
          <w:szCs w:val="24"/>
          <w:lang w:val="el-GR"/>
        </w:rPr>
        <w:t>έ</w:t>
      </w:r>
      <w:r>
        <w:rPr>
          <w:sz w:val="24"/>
          <w:szCs w:val="24"/>
          <w:lang w:val="el-GR"/>
        </w:rPr>
        <w:t>ρ</w:t>
      </w:r>
      <w:r>
        <w:rPr>
          <w:spacing w:val="-2"/>
          <w:sz w:val="24"/>
          <w:szCs w:val="24"/>
          <w:lang w:val="el-GR"/>
        </w:rPr>
        <w:t>μ</w:t>
      </w:r>
      <w:r>
        <w:rPr>
          <w:sz w:val="24"/>
          <w:szCs w:val="24"/>
          <w:lang w:val="el-GR"/>
        </w:rPr>
        <w:t>ανσ</w:t>
      </w:r>
      <w:r>
        <w:rPr>
          <w:spacing w:val="-2"/>
          <w:sz w:val="24"/>
          <w:szCs w:val="24"/>
          <w:lang w:val="el-GR"/>
        </w:rPr>
        <w:t>η</w:t>
      </w:r>
      <w:r>
        <w:rPr>
          <w:spacing w:val="2"/>
          <w:sz w:val="24"/>
          <w:szCs w:val="24"/>
          <w:lang w:val="el-GR"/>
        </w:rPr>
        <w:t>ς</w:t>
      </w:r>
      <w:r w:rsidR="00CB4EE6">
        <w:rPr>
          <w:sz w:val="24"/>
          <w:szCs w:val="24"/>
          <w:lang w:val="el-GR"/>
        </w:rPr>
        <w:t xml:space="preserve"> και ενημέρωση του </w:t>
      </w:r>
      <w:r w:rsidR="00CB4EE6">
        <w:rPr>
          <w:spacing w:val="-1"/>
          <w:sz w:val="24"/>
          <w:szCs w:val="24"/>
          <w:lang w:val="el-GR"/>
        </w:rPr>
        <w:t>Δι</w:t>
      </w:r>
      <w:r w:rsidR="00CB4EE6">
        <w:rPr>
          <w:spacing w:val="1"/>
          <w:sz w:val="24"/>
          <w:szCs w:val="24"/>
          <w:lang w:val="el-GR"/>
        </w:rPr>
        <w:t>ε</w:t>
      </w:r>
      <w:r w:rsidR="00CB4EE6">
        <w:rPr>
          <w:sz w:val="24"/>
          <w:szCs w:val="24"/>
          <w:lang w:val="el-GR"/>
        </w:rPr>
        <w:t>υ</w:t>
      </w:r>
      <w:r w:rsidR="00CB4EE6">
        <w:rPr>
          <w:spacing w:val="-1"/>
          <w:sz w:val="24"/>
          <w:szCs w:val="24"/>
          <w:lang w:val="el-GR"/>
        </w:rPr>
        <w:t>θ</w:t>
      </w:r>
      <w:r w:rsidR="00CB4EE6">
        <w:rPr>
          <w:sz w:val="24"/>
          <w:szCs w:val="24"/>
          <w:lang w:val="el-GR"/>
        </w:rPr>
        <w:t>υν</w:t>
      </w:r>
      <w:r w:rsidR="00CB4EE6">
        <w:rPr>
          <w:spacing w:val="-2"/>
          <w:sz w:val="24"/>
          <w:szCs w:val="24"/>
          <w:lang w:val="el-GR"/>
        </w:rPr>
        <w:t>τ</w:t>
      </w:r>
      <w:r w:rsidR="00CB4EE6">
        <w:rPr>
          <w:sz w:val="24"/>
          <w:szCs w:val="24"/>
          <w:lang w:val="el-GR"/>
        </w:rPr>
        <w:t>ή</w:t>
      </w:r>
      <w:r w:rsidR="00CB4EE6">
        <w:rPr>
          <w:spacing w:val="1"/>
          <w:sz w:val="24"/>
          <w:szCs w:val="24"/>
          <w:lang w:val="el-GR"/>
        </w:rPr>
        <w:t xml:space="preserve"> γ</w:t>
      </w:r>
      <w:r w:rsidR="00CB4EE6">
        <w:rPr>
          <w:spacing w:val="-1"/>
          <w:sz w:val="24"/>
          <w:szCs w:val="24"/>
          <w:lang w:val="el-GR"/>
        </w:rPr>
        <w:t>ι</w:t>
      </w:r>
      <w:r w:rsidR="00CB4EE6">
        <w:rPr>
          <w:sz w:val="24"/>
          <w:szCs w:val="24"/>
          <w:lang w:val="el-GR"/>
        </w:rPr>
        <w:t>α</w:t>
      </w:r>
      <w:r w:rsidR="00CB4EE6">
        <w:rPr>
          <w:spacing w:val="-1"/>
          <w:sz w:val="24"/>
          <w:szCs w:val="24"/>
          <w:lang w:val="el-GR"/>
        </w:rPr>
        <w:t xml:space="preserve"> </w:t>
      </w:r>
      <w:r w:rsidR="00CB4EE6">
        <w:rPr>
          <w:sz w:val="24"/>
          <w:szCs w:val="24"/>
          <w:lang w:val="el-GR"/>
        </w:rPr>
        <w:t>τυ</w:t>
      </w:r>
      <w:r w:rsidR="00CB4EE6">
        <w:rPr>
          <w:spacing w:val="1"/>
          <w:sz w:val="24"/>
          <w:szCs w:val="24"/>
          <w:lang w:val="el-GR"/>
        </w:rPr>
        <w:t>χ</w:t>
      </w:r>
      <w:r w:rsidR="00CB4EE6">
        <w:rPr>
          <w:sz w:val="24"/>
          <w:szCs w:val="24"/>
          <w:lang w:val="el-GR"/>
        </w:rPr>
        <w:t>όν</w:t>
      </w:r>
      <w:r w:rsidR="00CB4EE6">
        <w:rPr>
          <w:spacing w:val="-1"/>
          <w:sz w:val="24"/>
          <w:szCs w:val="24"/>
          <w:lang w:val="el-GR"/>
        </w:rPr>
        <w:t xml:space="preserve"> </w:t>
      </w:r>
      <w:r w:rsidR="00CB4EE6">
        <w:rPr>
          <w:sz w:val="24"/>
          <w:szCs w:val="24"/>
          <w:lang w:val="el-GR"/>
        </w:rPr>
        <w:t>προβ</w:t>
      </w:r>
      <w:r w:rsidR="00CB4EE6">
        <w:rPr>
          <w:spacing w:val="-1"/>
          <w:sz w:val="24"/>
          <w:szCs w:val="24"/>
          <w:lang w:val="el-GR"/>
        </w:rPr>
        <w:t>λ</w:t>
      </w:r>
      <w:r w:rsidR="00CB4EE6">
        <w:rPr>
          <w:sz w:val="24"/>
          <w:szCs w:val="24"/>
          <w:lang w:val="el-GR"/>
        </w:rPr>
        <w:t>ήματα ή</w:t>
      </w:r>
      <w:r w:rsidR="00CB4EE6">
        <w:rPr>
          <w:spacing w:val="1"/>
          <w:sz w:val="24"/>
          <w:szCs w:val="24"/>
          <w:lang w:val="el-GR"/>
        </w:rPr>
        <w:t xml:space="preserve"> </w:t>
      </w:r>
      <w:r w:rsidR="00CB4EE6">
        <w:rPr>
          <w:sz w:val="24"/>
          <w:szCs w:val="24"/>
          <w:lang w:val="el-GR"/>
        </w:rPr>
        <w:t>β</w:t>
      </w:r>
      <w:r w:rsidR="00CB4EE6">
        <w:rPr>
          <w:spacing w:val="-1"/>
          <w:sz w:val="24"/>
          <w:szCs w:val="24"/>
          <w:lang w:val="el-GR"/>
        </w:rPr>
        <w:t>λ</w:t>
      </w:r>
      <w:r w:rsidR="00CB4EE6">
        <w:rPr>
          <w:sz w:val="24"/>
          <w:szCs w:val="24"/>
          <w:lang w:val="el-GR"/>
        </w:rPr>
        <w:t>άβες.</w:t>
      </w:r>
    </w:p>
    <w:p w:rsidR="00AC366D" w:rsidRDefault="00AC366D" w:rsidP="00405743">
      <w:pPr>
        <w:spacing w:before="3" w:after="0" w:line="240" w:lineRule="auto"/>
        <w:jc w:val="both"/>
        <w:rPr>
          <w:sz w:val="12"/>
          <w:szCs w:val="12"/>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σης τ</w:t>
      </w:r>
      <w:r>
        <w:rPr>
          <w:spacing w:val="1"/>
          <w:sz w:val="24"/>
          <w:szCs w:val="24"/>
          <w:lang w:val="el-GR"/>
        </w:rPr>
        <w:t>ω</w:t>
      </w:r>
      <w:r>
        <w:rPr>
          <w:sz w:val="24"/>
          <w:szCs w:val="24"/>
          <w:lang w:val="el-GR"/>
        </w:rPr>
        <w:t>ν</w:t>
      </w:r>
      <w:r>
        <w:rPr>
          <w:spacing w:val="-1"/>
          <w:sz w:val="24"/>
          <w:szCs w:val="24"/>
          <w:lang w:val="el-GR"/>
        </w:rPr>
        <w:t xml:space="preserve"> </w:t>
      </w:r>
      <w:r>
        <w:rPr>
          <w:spacing w:val="-2"/>
          <w:sz w:val="24"/>
          <w:szCs w:val="24"/>
          <w:lang w:val="el-GR"/>
        </w:rPr>
        <w:t>μ</w:t>
      </w:r>
      <w:r>
        <w:rPr>
          <w:spacing w:val="1"/>
          <w:sz w:val="24"/>
          <w:szCs w:val="24"/>
          <w:lang w:val="el-GR"/>
        </w:rPr>
        <w:t>έ</w:t>
      </w:r>
      <w:r>
        <w:rPr>
          <w:sz w:val="24"/>
          <w:szCs w:val="24"/>
          <w:lang w:val="el-GR"/>
        </w:rPr>
        <w:t>σων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w:t>
      </w:r>
      <w:r>
        <w:rPr>
          <w:spacing w:val="-2"/>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αν</w:t>
      </w:r>
      <w:r>
        <w:rPr>
          <w:spacing w:val="1"/>
          <w:sz w:val="24"/>
          <w:szCs w:val="24"/>
          <w:lang w:val="el-GR"/>
        </w:rPr>
        <w:t>άγ</w:t>
      </w:r>
      <w:r>
        <w:rPr>
          <w:spacing w:val="-4"/>
          <w:sz w:val="24"/>
          <w:szCs w:val="24"/>
          <w:lang w:val="el-GR"/>
        </w:rPr>
        <w:t>κ</w:t>
      </w:r>
      <w:r>
        <w:rPr>
          <w:sz w:val="24"/>
          <w:szCs w:val="24"/>
          <w:lang w:val="el-GR"/>
        </w:rPr>
        <w:t>ης.</w:t>
      </w:r>
    </w:p>
    <w:p w:rsidR="00AC366D" w:rsidRDefault="00AC366D" w:rsidP="00405743">
      <w:pPr>
        <w:spacing w:before="2" w:after="0" w:line="240" w:lineRule="auto"/>
        <w:jc w:val="both"/>
        <w:rPr>
          <w:sz w:val="11"/>
          <w:szCs w:val="11"/>
          <w:lang w:val="el-GR"/>
        </w:rPr>
      </w:pPr>
    </w:p>
    <w:p w:rsidR="00C67091" w:rsidRDefault="00AC366D" w:rsidP="00405743">
      <w:pPr>
        <w:tabs>
          <w:tab w:val="left" w:pos="800"/>
        </w:tabs>
        <w:spacing w:after="0" w:line="240" w:lineRule="auto"/>
        <w:ind w:left="800" w:right="51" w:hanging="360"/>
        <w:jc w:val="both"/>
        <w:rPr>
          <w:spacing w:val="2"/>
          <w:sz w:val="24"/>
          <w:szCs w:val="24"/>
          <w:lang w:val="el-GR"/>
        </w:rPr>
      </w:pPr>
      <w:r>
        <w:rPr>
          <w:sz w:val="28"/>
          <w:szCs w:val="28"/>
          <w:lang w:val="el-GR"/>
        </w:rPr>
        <w:t>-</w:t>
      </w:r>
      <w:r>
        <w:rPr>
          <w:sz w:val="28"/>
          <w:szCs w:val="28"/>
          <w:lang w:val="el-GR"/>
        </w:rPr>
        <w:tab/>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3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7"/>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3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ση</w:t>
      </w:r>
      <w:r>
        <w:rPr>
          <w:spacing w:val="37"/>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40"/>
          <w:sz w:val="24"/>
          <w:szCs w:val="24"/>
          <w:lang w:val="el-GR"/>
        </w:rPr>
        <w:t xml:space="preserve"> </w:t>
      </w:r>
      <w:r>
        <w:rPr>
          <w:spacing w:val="-1"/>
          <w:sz w:val="24"/>
          <w:szCs w:val="24"/>
          <w:lang w:val="el-GR"/>
        </w:rPr>
        <w:t>ιδί</w:t>
      </w:r>
      <w:r>
        <w:rPr>
          <w:spacing w:val="1"/>
          <w:sz w:val="24"/>
          <w:szCs w:val="24"/>
          <w:lang w:val="el-GR"/>
        </w:rPr>
        <w:t>ω</w:t>
      </w:r>
      <w:r>
        <w:rPr>
          <w:sz w:val="24"/>
          <w:szCs w:val="24"/>
          <w:lang w:val="el-GR"/>
        </w:rPr>
        <w:t>ν</w:t>
      </w:r>
      <w:r>
        <w:rPr>
          <w:spacing w:val="37"/>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8"/>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α</w:t>
      </w:r>
      <w:r>
        <w:rPr>
          <w:spacing w:val="-1"/>
          <w:sz w:val="24"/>
          <w:szCs w:val="24"/>
          <w:lang w:val="el-GR"/>
        </w:rPr>
        <w:t>δ</w:t>
      </w:r>
      <w:r>
        <w:rPr>
          <w:spacing w:val="1"/>
          <w:sz w:val="24"/>
          <w:szCs w:val="24"/>
          <w:lang w:val="el-GR"/>
        </w:rPr>
        <w:t>έ</w:t>
      </w:r>
      <w:r>
        <w:rPr>
          <w:sz w:val="24"/>
          <w:szCs w:val="24"/>
          <w:lang w:val="el-GR"/>
        </w:rPr>
        <w:t>λ</w:t>
      </w:r>
      <w:r>
        <w:rPr>
          <w:spacing w:val="-1"/>
          <w:sz w:val="24"/>
          <w:szCs w:val="24"/>
          <w:lang w:val="el-GR"/>
        </w:rPr>
        <w:t>φ</w:t>
      </w:r>
      <w:r>
        <w:rPr>
          <w:spacing w:val="1"/>
          <w:sz w:val="24"/>
          <w:szCs w:val="24"/>
          <w:lang w:val="el-GR"/>
        </w:rPr>
        <w:t>ω</w:t>
      </w:r>
      <w:r>
        <w:rPr>
          <w:sz w:val="24"/>
          <w:szCs w:val="24"/>
          <w:lang w:val="el-GR"/>
        </w:rPr>
        <w:t>ν</w:t>
      </w:r>
      <w:r>
        <w:rPr>
          <w:spacing w:val="37"/>
          <w:sz w:val="24"/>
          <w:szCs w:val="24"/>
          <w:lang w:val="el-GR"/>
        </w:rPr>
        <w:t xml:space="preserve"> </w:t>
      </w:r>
      <w:r>
        <w:rPr>
          <w:spacing w:val="-2"/>
          <w:sz w:val="24"/>
          <w:szCs w:val="24"/>
          <w:lang w:val="el-GR"/>
        </w:rPr>
        <w:t>τ</w:t>
      </w:r>
      <w:r>
        <w:rPr>
          <w:sz w:val="24"/>
          <w:szCs w:val="24"/>
          <w:lang w:val="el-GR"/>
        </w:rPr>
        <w:t>ους</w:t>
      </w:r>
      <w:r>
        <w:rPr>
          <w:spacing w:val="36"/>
          <w:sz w:val="24"/>
          <w:szCs w:val="24"/>
          <w:lang w:val="el-GR"/>
        </w:rPr>
        <w:t xml:space="preserve"> </w:t>
      </w:r>
      <w:r>
        <w:rPr>
          <w:sz w:val="24"/>
          <w:szCs w:val="24"/>
          <w:lang w:val="el-GR"/>
        </w:rPr>
        <w:t>σε</w:t>
      </w:r>
      <w:r>
        <w:rPr>
          <w:spacing w:val="35"/>
          <w:sz w:val="24"/>
          <w:szCs w:val="24"/>
          <w:lang w:val="el-GR"/>
        </w:rPr>
        <w:t xml:space="preserve"> </w:t>
      </w:r>
      <w:r>
        <w:rPr>
          <w:sz w:val="24"/>
          <w:szCs w:val="24"/>
          <w:lang w:val="el-GR"/>
        </w:rPr>
        <w:t>θέμ</w:t>
      </w:r>
      <w:r>
        <w:rPr>
          <w:spacing w:val="1"/>
          <w:sz w:val="24"/>
          <w:szCs w:val="24"/>
          <w:lang w:val="el-GR"/>
        </w:rPr>
        <w:t>α</w:t>
      </w:r>
      <w:r>
        <w:rPr>
          <w:spacing w:val="-2"/>
          <w:sz w:val="24"/>
          <w:szCs w:val="24"/>
          <w:lang w:val="el-GR"/>
        </w:rPr>
        <w:t>τ</w:t>
      </w:r>
      <w:r>
        <w:rPr>
          <w:sz w:val="24"/>
          <w:szCs w:val="24"/>
          <w:lang w:val="el-GR"/>
        </w:rPr>
        <w:t>α 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w:t>
      </w:r>
      <w:r>
        <w:rPr>
          <w:spacing w:val="1"/>
          <w:sz w:val="24"/>
          <w:szCs w:val="24"/>
          <w:lang w:val="el-GR"/>
        </w:rPr>
        <w:t>η</w:t>
      </w:r>
      <w:r>
        <w:rPr>
          <w:sz w:val="24"/>
          <w:szCs w:val="24"/>
          <w:lang w:val="el-GR"/>
        </w:rPr>
        <w:t xml:space="preserve">ς </w:t>
      </w:r>
      <w:r>
        <w:rPr>
          <w:spacing w:val="2"/>
          <w:sz w:val="24"/>
          <w:szCs w:val="24"/>
          <w:lang w:val="el-GR"/>
        </w:rPr>
        <w:t xml:space="preserve"> </w:t>
      </w:r>
      <w:r>
        <w:rPr>
          <w:sz w:val="24"/>
          <w:szCs w:val="24"/>
          <w:lang w:val="el-GR"/>
        </w:rPr>
        <w:t>συν</w:t>
      </w:r>
      <w:r>
        <w:rPr>
          <w:spacing w:val="1"/>
          <w:sz w:val="24"/>
          <w:szCs w:val="24"/>
          <w:lang w:val="el-GR"/>
        </w:rPr>
        <w:t>-</w:t>
      </w:r>
      <w:r>
        <w:rPr>
          <w:spacing w:val="-1"/>
          <w:sz w:val="24"/>
          <w:szCs w:val="24"/>
          <w:lang w:val="el-GR"/>
        </w:rPr>
        <w:t>δι</w:t>
      </w:r>
      <w:r>
        <w:rPr>
          <w:sz w:val="24"/>
          <w:szCs w:val="24"/>
          <w:lang w:val="el-GR"/>
        </w:rPr>
        <w:t>ορ</w:t>
      </w:r>
      <w:r>
        <w:rPr>
          <w:spacing w:val="1"/>
          <w:sz w:val="24"/>
          <w:szCs w:val="24"/>
          <w:lang w:val="el-GR"/>
        </w:rPr>
        <w:t>γ</w:t>
      </w:r>
      <w:r>
        <w:rPr>
          <w:sz w:val="24"/>
          <w:szCs w:val="24"/>
          <w:lang w:val="el-GR"/>
        </w:rPr>
        <w:t>αν</w:t>
      </w:r>
      <w:r>
        <w:rPr>
          <w:spacing w:val="1"/>
          <w:sz w:val="24"/>
          <w:szCs w:val="24"/>
          <w:lang w:val="el-GR"/>
        </w:rPr>
        <w:t>ώ</w:t>
      </w:r>
      <w:r>
        <w:rPr>
          <w:sz w:val="24"/>
          <w:szCs w:val="24"/>
          <w:lang w:val="el-GR"/>
        </w:rPr>
        <w:t>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 xml:space="preserve">ς </w:t>
      </w:r>
      <w:r>
        <w:rPr>
          <w:spacing w:val="2"/>
          <w:sz w:val="24"/>
          <w:szCs w:val="24"/>
          <w:lang w:val="el-GR"/>
        </w:rPr>
        <w:t xml:space="preserve"> </w:t>
      </w:r>
      <w:r>
        <w:rPr>
          <w:sz w:val="24"/>
          <w:szCs w:val="24"/>
          <w:lang w:val="el-GR"/>
        </w:rPr>
        <w:t>η</w:t>
      </w:r>
      <w:r>
        <w:rPr>
          <w:spacing w:val="-2"/>
          <w:sz w:val="24"/>
          <w:szCs w:val="24"/>
          <w:lang w:val="el-GR"/>
        </w:rPr>
        <w:t>μ</w:t>
      </w:r>
      <w:r>
        <w:rPr>
          <w:spacing w:val="1"/>
          <w:sz w:val="24"/>
          <w:szCs w:val="24"/>
          <w:lang w:val="el-GR"/>
        </w:rPr>
        <w:t>ε</w:t>
      </w:r>
      <w:r>
        <w:rPr>
          <w:sz w:val="24"/>
          <w:szCs w:val="24"/>
          <w:lang w:val="el-GR"/>
        </w:rPr>
        <w:t>ρ</w:t>
      </w:r>
      <w:r>
        <w:rPr>
          <w:spacing w:val="-1"/>
          <w:sz w:val="24"/>
          <w:szCs w:val="24"/>
          <w:lang w:val="el-GR"/>
        </w:rPr>
        <w:t>ίδ</w:t>
      </w:r>
      <w:r>
        <w:rPr>
          <w:spacing w:val="1"/>
          <w:sz w:val="24"/>
          <w:szCs w:val="24"/>
          <w:lang w:val="el-GR"/>
        </w:rPr>
        <w:t>ε</w:t>
      </w:r>
      <w:r>
        <w:rPr>
          <w:sz w:val="24"/>
          <w:szCs w:val="24"/>
          <w:lang w:val="el-GR"/>
        </w:rPr>
        <w:t xml:space="preserve">ς  με </w:t>
      </w:r>
      <w:r>
        <w:rPr>
          <w:spacing w:val="3"/>
          <w:sz w:val="24"/>
          <w:szCs w:val="24"/>
          <w:lang w:val="el-GR"/>
        </w:rPr>
        <w:t xml:space="preserve"> </w:t>
      </w:r>
      <w:r>
        <w:rPr>
          <w:sz w:val="24"/>
          <w:szCs w:val="24"/>
          <w:lang w:val="el-GR"/>
        </w:rPr>
        <w:t>τ</w:t>
      </w:r>
      <w:r>
        <w:rPr>
          <w:spacing w:val="5"/>
          <w:sz w:val="24"/>
          <w:szCs w:val="24"/>
          <w:lang w:val="el-GR"/>
        </w:rPr>
        <w:t>ο</w:t>
      </w:r>
      <w:r>
        <w:rPr>
          <w:sz w:val="24"/>
          <w:szCs w:val="24"/>
          <w:lang w:val="el-GR"/>
        </w:rPr>
        <w:t>ν  αρμ</w:t>
      </w:r>
      <w:r>
        <w:rPr>
          <w:spacing w:val="1"/>
          <w:sz w:val="24"/>
          <w:szCs w:val="24"/>
          <w:lang w:val="el-GR"/>
        </w:rPr>
        <w:t>ό</w:t>
      </w:r>
      <w:r>
        <w:rPr>
          <w:spacing w:val="-1"/>
          <w:sz w:val="24"/>
          <w:szCs w:val="24"/>
          <w:lang w:val="el-GR"/>
        </w:rPr>
        <w:t>δι</w:t>
      </w:r>
      <w:r>
        <w:rPr>
          <w:sz w:val="24"/>
          <w:szCs w:val="24"/>
          <w:lang w:val="el-GR"/>
        </w:rPr>
        <w:t xml:space="preserve">ο </w:t>
      </w:r>
      <w:r>
        <w:rPr>
          <w:spacing w:val="3"/>
          <w:sz w:val="24"/>
          <w:szCs w:val="24"/>
          <w:lang w:val="el-GR"/>
        </w:rPr>
        <w:t xml:space="preserve"> </w:t>
      </w:r>
      <w:r>
        <w:rPr>
          <w:sz w:val="24"/>
          <w:szCs w:val="24"/>
          <w:lang w:val="el-GR"/>
        </w:rPr>
        <w:t>φορ</w:t>
      </w:r>
      <w:r>
        <w:rPr>
          <w:spacing w:val="1"/>
          <w:sz w:val="24"/>
          <w:szCs w:val="24"/>
          <w:lang w:val="el-GR"/>
        </w:rPr>
        <w:t>έ</w:t>
      </w:r>
      <w:r>
        <w:rPr>
          <w:sz w:val="24"/>
          <w:szCs w:val="24"/>
          <w:lang w:val="el-GR"/>
        </w:rPr>
        <w:t xml:space="preserve">α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w:t>
      </w:r>
      <w:r>
        <w:rPr>
          <w:spacing w:val="1"/>
          <w:sz w:val="24"/>
          <w:szCs w:val="24"/>
          <w:lang w:val="el-GR"/>
        </w:rPr>
        <w:t>ε</w:t>
      </w:r>
      <w:r>
        <w:rPr>
          <w:spacing w:val="-1"/>
          <w:sz w:val="24"/>
          <w:szCs w:val="24"/>
          <w:lang w:val="el-GR"/>
        </w:rPr>
        <w:t>ί</w:t>
      </w:r>
      <w:r>
        <w:rPr>
          <w:sz w:val="24"/>
          <w:szCs w:val="24"/>
          <w:lang w:val="el-GR"/>
        </w:rPr>
        <w:t>ας</w:t>
      </w:r>
      <w:r>
        <w:rPr>
          <w:spacing w:val="2"/>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 xml:space="preserve">αι </w:t>
      </w:r>
      <w:r>
        <w:rPr>
          <w:spacing w:val="1"/>
          <w:sz w:val="24"/>
          <w:szCs w:val="24"/>
          <w:lang w:val="el-GR"/>
        </w:rPr>
        <w:t>ε</w:t>
      </w:r>
      <w:r>
        <w:rPr>
          <w:spacing w:val="-1"/>
          <w:sz w:val="24"/>
          <w:szCs w:val="24"/>
          <w:lang w:val="el-GR"/>
        </w:rPr>
        <w:t>κ</w:t>
      </w:r>
      <w:r>
        <w:rPr>
          <w:sz w:val="24"/>
          <w:szCs w:val="24"/>
          <w:lang w:val="el-GR"/>
        </w:rPr>
        <w:t>παί</w:t>
      </w:r>
      <w:r>
        <w:rPr>
          <w:spacing w:val="-1"/>
          <w:sz w:val="24"/>
          <w:szCs w:val="24"/>
          <w:lang w:val="el-GR"/>
        </w:rPr>
        <w:t>δ</w:t>
      </w:r>
      <w:r>
        <w:rPr>
          <w:spacing w:val="1"/>
          <w:sz w:val="24"/>
          <w:szCs w:val="24"/>
          <w:lang w:val="el-GR"/>
        </w:rPr>
        <w:t>ε</w:t>
      </w:r>
      <w:r>
        <w:rPr>
          <w:sz w:val="24"/>
          <w:szCs w:val="24"/>
          <w:lang w:val="el-GR"/>
        </w:rPr>
        <w:t>υ</w:t>
      </w:r>
      <w:r>
        <w:rPr>
          <w:spacing w:val="-1"/>
          <w:sz w:val="24"/>
          <w:szCs w:val="24"/>
          <w:lang w:val="el-GR"/>
        </w:rPr>
        <w:t>σ</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υς στη</w:t>
      </w:r>
      <w:r>
        <w:rPr>
          <w:spacing w:val="1"/>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σων, μ</w:t>
      </w:r>
      <w:r>
        <w:rPr>
          <w:spacing w:val="1"/>
          <w:sz w:val="24"/>
          <w:szCs w:val="24"/>
          <w:lang w:val="el-GR"/>
        </w:rPr>
        <w:t>έ</w:t>
      </w:r>
      <w:r>
        <w:rPr>
          <w:sz w:val="24"/>
          <w:szCs w:val="24"/>
          <w:lang w:val="el-GR"/>
        </w:rPr>
        <w:t>σω</w:t>
      </w:r>
      <w:r>
        <w:rPr>
          <w:spacing w:val="1"/>
          <w:sz w:val="24"/>
          <w:szCs w:val="24"/>
          <w:lang w:val="el-GR"/>
        </w:rPr>
        <w:t xml:space="preserve"> </w:t>
      </w:r>
      <w:r>
        <w:rPr>
          <w:sz w:val="24"/>
          <w:szCs w:val="24"/>
          <w:lang w:val="el-GR"/>
        </w:rPr>
        <w:t>πρα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ής </w:t>
      </w:r>
      <w:r>
        <w:rPr>
          <w:spacing w:val="1"/>
          <w:sz w:val="24"/>
          <w:szCs w:val="24"/>
          <w:lang w:val="el-GR"/>
        </w:rPr>
        <w:t>ε</w:t>
      </w:r>
      <w:r>
        <w:rPr>
          <w:sz w:val="24"/>
          <w:szCs w:val="24"/>
          <w:lang w:val="el-GR"/>
        </w:rPr>
        <w:t>φαρ</w:t>
      </w:r>
      <w:r>
        <w:rPr>
          <w:spacing w:val="-2"/>
          <w:sz w:val="24"/>
          <w:szCs w:val="24"/>
          <w:lang w:val="el-GR"/>
        </w:rPr>
        <w:t>μο</w:t>
      </w:r>
      <w:r>
        <w:rPr>
          <w:spacing w:val="1"/>
          <w:sz w:val="24"/>
          <w:szCs w:val="24"/>
          <w:lang w:val="el-GR"/>
        </w:rPr>
        <w:t>γ</w:t>
      </w:r>
      <w:r>
        <w:rPr>
          <w:sz w:val="24"/>
          <w:szCs w:val="24"/>
          <w:lang w:val="el-GR"/>
        </w:rPr>
        <w:t>ή</w:t>
      </w:r>
      <w:r>
        <w:rPr>
          <w:spacing w:val="2"/>
          <w:sz w:val="24"/>
          <w:szCs w:val="24"/>
          <w:lang w:val="el-GR"/>
        </w:rPr>
        <w:t>ς</w:t>
      </w:r>
      <w:r w:rsidR="000E2225">
        <w:rPr>
          <w:spacing w:val="2"/>
          <w:sz w:val="24"/>
          <w:szCs w:val="24"/>
          <w:lang w:val="el-GR"/>
        </w:rPr>
        <w:t>.</w:t>
      </w:r>
    </w:p>
    <w:p w:rsidR="00CB4EE6" w:rsidRDefault="00CB4EE6" w:rsidP="00405743">
      <w:pPr>
        <w:tabs>
          <w:tab w:val="left" w:pos="800"/>
        </w:tabs>
        <w:spacing w:after="0" w:line="240" w:lineRule="auto"/>
        <w:ind w:left="800" w:right="51" w:hanging="360"/>
        <w:jc w:val="both"/>
        <w:rPr>
          <w:sz w:val="24"/>
          <w:szCs w:val="24"/>
          <w:lang w:val="el-GR"/>
        </w:rPr>
      </w:pPr>
      <w:r>
        <w:rPr>
          <w:sz w:val="24"/>
          <w:szCs w:val="24"/>
          <w:lang w:val="el-GR"/>
        </w:rPr>
        <w:t>-</w:t>
      </w:r>
      <w:r w:rsidR="00C67091">
        <w:rPr>
          <w:sz w:val="24"/>
          <w:szCs w:val="24"/>
          <w:lang w:val="el-GR"/>
        </w:rPr>
        <w:t xml:space="preserve">   </w:t>
      </w:r>
      <w:r>
        <w:rPr>
          <w:sz w:val="24"/>
          <w:szCs w:val="24"/>
          <w:lang w:val="el-GR"/>
        </w:rPr>
        <w:t xml:space="preserve"> </w:t>
      </w:r>
      <w:r w:rsidR="00405743">
        <w:rPr>
          <w:sz w:val="24"/>
          <w:szCs w:val="24"/>
          <w:lang w:val="el-GR"/>
        </w:rPr>
        <w:t xml:space="preserve"> </w:t>
      </w:r>
      <w:r>
        <w:rPr>
          <w:sz w:val="24"/>
          <w:szCs w:val="24"/>
          <w:lang w:val="el-GR"/>
        </w:rPr>
        <w:t xml:space="preserve">Παρέμβαση στην κατάσβεση </w:t>
      </w:r>
      <w:proofErr w:type="spellStart"/>
      <w:r>
        <w:rPr>
          <w:sz w:val="24"/>
          <w:szCs w:val="24"/>
          <w:lang w:val="el-GR"/>
        </w:rPr>
        <w:t>μικροεστιών</w:t>
      </w:r>
      <w:proofErr w:type="spellEnd"/>
      <w:r>
        <w:rPr>
          <w:sz w:val="24"/>
          <w:szCs w:val="24"/>
          <w:lang w:val="el-GR"/>
        </w:rPr>
        <w:t xml:space="preserve"> πυρκαγιάς.</w:t>
      </w:r>
    </w:p>
    <w:p w:rsidR="00AC366D" w:rsidRDefault="00AC366D" w:rsidP="00405743">
      <w:pPr>
        <w:shd w:val="clear" w:color="auto" w:fill="FFFFFF"/>
        <w:spacing w:before="130" w:line="240" w:lineRule="auto"/>
        <w:ind w:left="10" w:right="10"/>
        <w:jc w:val="both"/>
        <w:rPr>
          <w:lang w:val="el-GR"/>
        </w:rPr>
      </w:pPr>
    </w:p>
    <w:p w:rsidR="00C67091" w:rsidRDefault="00C67091" w:rsidP="00C67091">
      <w:pPr>
        <w:shd w:val="clear" w:color="auto" w:fill="FFFFFF"/>
        <w:tabs>
          <w:tab w:val="left" w:leader="dot" w:pos="7382"/>
        </w:tabs>
        <w:spacing w:before="115" w:line="240" w:lineRule="auto"/>
        <w:ind w:left="14" w:right="461"/>
        <w:jc w:val="both"/>
        <w:rPr>
          <w:color w:val="000000"/>
          <w:sz w:val="24"/>
          <w:szCs w:val="24"/>
          <w:lang w:val="el-GR"/>
        </w:rPr>
      </w:pPr>
      <w:r>
        <w:rPr>
          <w:color w:val="000000"/>
          <w:sz w:val="24"/>
          <w:szCs w:val="24"/>
          <w:lang w:val="el-GR"/>
        </w:rPr>
        <w:t xml:space="preserve">Όλο το προσωπικό του σχολείου πρέπει να γνωρίζει τις βασικές οδηγίες πυροπροστασίας και τη χρήση πυροσβεστικών μέσων, γιατί σε περίπτωση έκτακτης ανάγκης υπεύθυνος για την κατάσβεση τυχόν </w:t>
      </w:r>
      <w:proofErr w:type="spellStart"/>
      <w:r>
        <w:rPr>
          <w:color w:val="000000"/>
          <w:sz w:val="24"/>
          <w:szCs w:val="24"/>
          <w:lang w:val="el-GR"/>
        </w:rPr>
        <w:t>μικροεστίας</w:t>
      </w:r>
      <w:proofErr w:type="spellEnd"/>
      <w:r>
        <w:rPr>
          <w:color w:val="000000"/>
          <w:sz w:val="24"/>
          <w:szCs w:val="24"/>
          <w:lang w:val="el-GR"/>
        </w:rPr>
        <w:t xml:space="preserve"> είναι όποιος βρίσκεται πιο κοντά σε αυτήν.</w:t>
      </w:r>
    </w:p>
    <w:p w:rsidR="00C67091" w:rsidRDefault="00C67091" w:rsidP="00C67091">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Προτείνεται:</w:t>
      </w:r>
    </w:p>
    <w:p w:rsidR="00AC366D" w:rsidRPr="002C51B7"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-Στους χώρους εκπαίδευσης (αίθουσες, διαδρόμους, κλπ. ) κάθε 15 μ. και ένας πυροσβεστήρας ξηράς σκόνης 6 </w:t>
      </w:r>
      <w:r w:rsidR="00745DB3">
        <w:rPr>
          <w:color w:val="000000"/>
          <w:sz w:val="24"/>
          <w:szCs w:val="24"/>
        </w:rPr>
        <w:t>k</w:t>
      </w:r>
      <w:r>
        <w:rPr>
          <w:color w:val="000000"/>
          <w:sz w:val="24"/>
          <w:szCs w:val="24"/>
        </w:rPr>
        <w:t>g</w:t>
      </w:r>
    </w:p>
    <w:p w:rsidR="00AC366D" w:rsidRDefault="00AC366D" w:rsidP="00405743">
      <w:pPr>
        <w:shd w:val="clear" w:color="auto" w:fill="FFFFFF"/>
        <w:tabs>
          <w:tab w:val="left" w:leader="dot" w:pos="7382"/>
        </w:tabs>
        <w:spacing w:before="115" w:line="240" w:lineRule="auto"/>
        <w:ind w:left="14" w:right="461"/>
        <w:rPr>
          <w:color w:val="000000"/>
          <w:sz w:val="24"/>
          <w:szCs w:val="24"/>
          <w:lang w:val="el-GR"/>
        </w:rPr>
      </w:pPr>
      <w:r w:rsidRPr="001D78E9">
        <w:rPr>
          <w:color w:val="000000"/>
          <w:sz w:val="24"/>
          <w:szCs w:val="24"/>
          <w:lang w:val="el-GR"/>
        </w:rPr>
        <w:t>-</w:t>
      </w:r>
      <w:r>
        <w:rPr>
          <w:color w:val="000000"/>
          <w:sz w:val="24"/>
          <w:szCs w:val="24"/>
          <w:lang w:val="el-GR"/>
        </w:rPr>
        <w:t xml:space="preserve">Στους χώρους των εργαστηρίων και των γυμναστηρίων ένας πυροσβεστήρας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ξηράς σκόνης.</w:t>
      </w:r>
    </w:p>
    <w:p w:rsidR="00AC366D" w:rsidRPr="00403FB6"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 χώρο του λεβητοστασίου ένας πυροσβεστήρας οροφής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 xml:space="preserve">ξηράς σκόνης πάνω από τον καυστήρα και ένας πυροσβεστήρας διοξειδίου άνθρακα 6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στην είσοδο του λεβητοστασίου.</w:t>
      </w:r>
    </w:p>
    <w:p w:rsidR="00F85DB7" w:rsidRDefault="00AC366D" w:rsidP="00F85DB7">
      <w:pPr>
        <w:spacing w:after="0" w:line="240" w:lineRule="auto"/>
        <w:ind w:right="-20"/>
        <w:rPr>
          <w:color w:val="000000"/>
          <w:sz w:val="24"/>
          <w:szCs w:val="24"/>
          <w:lang w:val="el-GR"/>
        </w:rPr>
      </w:pPr>
      <w:r>
        <w:rPr>
          <w:b/>
          <w:bCs/>
          <w:spacing w:val="9"/>
          <w:sz w:val="24"/>
          <w:szCs w:val="24"/>
          <w:lang w:val="el-GR"/>
        </w:rPr>
        <w:t xml:space="preserve"> </w:t>
      </w:r>
    </w:p>
    <w:p w:rsidR="00232A0C" w:rsidRDefault="00B9443B" w:rsidP="00B9443B">
      <w:pPr>
        <w:spacing w:after="0" w:line="240" w:lineRule="auto"/>
        <w:ind w:left="100" w:right="-20"/>
        <w:rPr>
          <w:b/>
          <w:bCs/>
          <w:sz w:val="24"/>
          <w:szCs w:val="24"/>
          <w:lang w:val="el-GR"/>
        </w:rPr>
      </w:pPr>
      <w:r>
        <w:rPr>
          <w:b/>
          <w:bCs/>
          <w:color w:val="000000"/>
          <w:sz w:val="24"/>
          <w:szCs w:val="24"/>
          <w:lang w:val="el-GR"/>
        </w:rPr>
        <w:t>5.</w:t>
      </w:r>
      <w:r w:rsidR="004D5509">
        <w:rPr>
          <w:b/>
          <w:bCs/>
          <w:color w:val="000000"/>
          <w:sz w:val="24"/>
          <w:szCs w:val="24"/>
          <w:lang w:val="el-GR"/>
        </w:rPr>
        <w:t xml:space="preserve"> </w:t>
      </w:r>
      <w:r w:rsidR="00232A0C">
        <w:rPr>
          <w:b/>
          <w:bCs/>
          <w:color w:val="000000"/>
          <w:sz w:val="24"/>
          <w:szCs w:val="24"/>
          <w:lang w:val="el-GR"/>
        </w:rPr>
        <w:t xml:space="preserve">Ομάδα </w:t>
      </w:r>
      <w:r w:rsidR="00232A0C">
        <w:rPr>
          <w:b/>
          <w:bCs/>
          <w:sz w:val="24"/>
          <w:szCs w:val="24"/>
          <w:lang w:val="el-GR"/>
        </w:rPr>
        <w:t>Ασφάλειας</w:t>
      </w:r>
      <w:r w:rsidR="00232A0C">
        <w:rPr>
          <w:b/>
          <w:bCs/>
          <w:color w:val="000000"/>
          <w:sz w:val="24"/>
          <w:szCs w:val="24"/>
          <w:lang w:val="el-GR"/>
        </w:rPr>
        <w:t>-</w:t>
      </w:r>
      <w:r w:rsidR="00232A0C">
        <w:rPr>
          <w:b/>
          <w:bCs/>
          <w:spacing w:val="1"/>
          <w:sz w:val="24"/>
          <w:szCs w:val="24"/>
          <w:lang w:val="el-GR"/>
        </w:rPr>
        <w:t xml:space="preserve"> Ελ</w:t>
      </w:r>
      <w:r w:rsidR="00232A0C">
        <w:rPr>
          <w:b/>
          <w:bCs/>
          <w:sz w:val="24"/>
          <w:szCs w:val="24"/>
          <w:lang w:val="el-GR"/>
        </w:rPr>
        <w:t>έ</w:t>
      </w:r>
      <w:r w:rsidR="00232A0C">
        <w:rPr>
          <w:b/>
          <w:bCs/>
          <w:spacing w:val="1"/>
          <w:sz w:val="24"/>
          <w:szCs w:val="24"/>
          <w:lang w:val="el-GR"/>
        </w:rPr>
        <w:t>γ</w:t>
      </w:r>
      <w:r w:rsidR="00232A0C">
        <w:rPr>
          <w:b/>
          <w:bCs/>
          <w:sz w:val="24"/>
          <w:szCs w:val="24"/>
          <w:lang w:val="el-GR"/>
        </w:rPr>
        <w:t>χου</w:t>
      </w:r>
      <w:r w:rsidR="00232A0C">
        <w:rPr>
          <w:b/>
          <w:bCs/>
          <w:spacing w:val="-1"/>
          <w:sz w:val="24"/>
          <w:szCs w:val="24"/>
          <w:lang w:val="el-GR"/>
        </w:rPr>
        <w:t xml:space="preserve"> </w:t>
      </w:r>
      <w:r w:rsidR="00232A0C">
        <w:rPr>
          <w:b/>
          <w:bCs/>
          <w:sz w:val="24"/>
          <w:szCs w:val="24"/>
          <w:lang w:val="el-GR"/>
        </w:rPr>
        <w:t>Προ</w:t>
      </w:r>
      <w:r w:rsidR="00232A0C">
        <w:rPr>
          <w:b/>
          <w:bCs/>
          <w:spacing w:val="-1"/>
          <w:sz w:val="24"/>
          <w:szCs w:val="24"/>
          <w:lang w:val="el-GR"/>
        </w:rPr>
        <w:t>σ</w:t>
      </w:r>
      <w:r w:rsidR="00232A0C">
        <w:rPr>
          <w:b/>
          <w:bCs/>
          <w:sz w:val="24"/>
          <w:szCs w:val="24"/>
          <w:lang w:val="el-GR"/>
        </w:rPr>
        <w:t>έ</w:t>
      </w:r>
      <w:r w:rsidR="00232A0C">
        <w:rPr>
          <w:b/>
          <w:bCs/>
          <w:spacing w:val="-1"/>
          <w:sz w:val="24"/>
          <w:szCs w:val="24"/>
          <w:lang w:val="el-GR"/>
        </w:rPr>
        <w:t>γ</w:t>
      </w:r>
      <w:r w:rsidR="00232A0C">
        <w:rPr>
          <w:b/>
          <w:bCs/>
          <w:sz w:val="24"/>
          <w:szCs w:val="24"/>
          <w:lang w:val="el-GR"/>
        </w:rPr>
        <w:t>γ</w:t>
      </w:r>
      <w:r w:rsidR="00232A0C">
        <w:rPr>
          <w:b/>
          <w:bCs/>
          <w:spacing w:val="1"/>
          <w:sz w:val="24"/>
          <w:szCs w:val="24"/>
          <w:lang w:val="el-GR"/>
        </w:rPr>
        <w:t>ι</w:t>
      </w:r>
      <w:r w:rsidR="00232A0C">
        <w:rPr>
          <w:b/>
          <w:bCs/>
          <w:spacing w:val="-1"/>
          <w:sz w:val="24"/>
          <w:szCs w:val="24"/>
          <w:lang w:val="el-GR"/>
        </w:rPr>
        <w:t>σης</w:t>
      </w:r>
      <w:r w:rsidR="00232A0C">
        <w:rPr>
          <w:b/>
          <w:bCs/>
          <w:sz w:val="24"/>
          <w:szCs w:val="24"/>
          <w:lang w:val="el-GR"/>
        </w:rPr>
        <w:t xml:space="preserve"> </w:t>
      </w:r>
      <w:r w:rsidR="00232A0C">
        <w:rPr>
          <w:b/>
          <w:bCs/>
          <w:spacing w:val="-1"/>
          <w:sz w:val="24"/>
          <w:szCs w:val="24"/>
          <w:lang w:val="el-GR"/>
        </w:rPr>
        <w:t>μ</w:t>
      </w:r>
      <w:r w:rsidR="00232A0C">
        <w:rPr>
          <w:b/>
          <w:bCs/>
          <w:sz w:val="24"/>
          <w:szCs w:val="24"/>
          <w:lang w:val="el-GR"/>
        </w:rPr>
        <w:t>α</w:t>
      </w:r>
      <w:r w:rsidR="00232A0C">
        <w:rPr>
          <w:b/>
          <w:bCs/>
          <w:spacing w:val="1"/>
          <w:sz w:val="24"/>
          <w:szCs w:val="24"/>
          <w:lang w:val="el-GR"/>
        </w:rPr>
        <w:t>θ</w:t>
      </w:r>
      <w:r w:rsidR="00232A0C">
        <w:rPr>
          <w:b/>
          <w:bCs/>
          <w:spacing w:val="-1"/>
          <w:sz w:val="24"/>
          <w:szCs w:val="24"/>
          <w:lang w:val="el-GR"/>
        </w:rPr>
        <w:t>ητ</w:t>
      </w:r>
      <w:r w:rsidR="00232A0C">
        <w:rPr>
          <w:b/>
          <w:bCs/>
          <w:sz w:val="24"/>
          <w:szCs w:val="24"/>
          <w:lang w:val="el-GR"/>
        </w:rPr>
        <w:t>ών</w:t>
      </w:r>
      <w:r w:rsidR="00232A0C">
        <w:rPr>
          <w:b/>
          <w:bCs/>
          <w:spacing w:val="1"/>
          <w:sz w:val="24"/>
          <w:szCs w:val="24"/>
          <w:lang w:val="el-GR"/>
        </w:rPr>
        <w:t xml:space="preserve"> </w:t>
      </w:r>
      <w:r w:rsidR="00232A0C">
        <w:rPr>
          <w:b/>
          <w:bCs/>
          <w:spacing w:val="-1"/>
          <w:sz w:val="24"/>
          <w:szCs w:val="24"/>
          <w:lang w:val="el-GR"/>
        </w:rPr>
        <w:t>σ</w:t>
      </w:r>
      <w:r w:rsidR="00232A0C">
        <w:rPr>
          <w:b/>
          <w:bCs/>
          <w:sz w:val="24"/>
          <w:szCs w:val="24"/>
          <w:lang w:val="el-GR"/>
        </w:rPr>
        <w:t>ε</w:t>
      </w:r>
      <w:r w:rsidR="00232A0C">
        <w:rPr>
          <w:b/>
          <w:bCs/>
          <w:spacing w:val="1"/>
          <w:sz w:val="24"/>
          <w:szCs w:val="24"/>
          <w:lang w:val="el-GR"/>
        </w:rPr>
        <w:t xml:space="preserve"> </w:t>
      </w:r>
      <w:r w:rsidR="00232A0C">
        <w:rPr>
          <w:b/>
          <w:bCs/>
          <w:sz w:val="24"/>
          <w:szCs w:val="24"/>
          <w:lang w:val="el-GR"/>
        </w:rPr>
        <w:t>επ</w:t>
      </w:r>
      <w:r w:rsidR="00232A0C">
        <w:rPr>
          <w:b/>
          <w:bCs/>
          <w:spacing w:val="1"/>
          <w:sz w:val="24"/>
          <w:szCs w:val="24"/>
          <w:lang w:val="el-GR"/>
        </w:rPr>
        <w:t>ι</w:t>
      </w:r>
      <w:r w:rsidR="00232A0C">
        <w:rPr>
          <w:b/>
          <w:bCs/>
          <w:spacing w:val="-2"/>
          <w:sz w:val="24"/>
          <w:szCs w:val="24"/>
          <w:lang w:val="el-GR"/>
        </w:rPr>
        <w:t>κ</w:t>
      </w:r>
      <w:r w:rsidR="00232A0C">
        <w:rPr>
          <w:b/>
          <w:bCs/>
          <w:spacing w:val="-1"/>
          <w:sz w:val="24"/>
          <w:szCs w:val="24"/>
          <w:lang w:val="el-GR"/>
        </w:rPr>
        <w:t>ί</w:t>
      </w:r>
      <w:r w:rsidR="00232A0C">
        <w:rPr>
          <w:b/>
          <w:bCs/>
          <w:sz w:val="24"/>
          <w:szCs w:val="24"/>
          <w:lang w:val="el-GR"/>
        </w:rPr>
        <w:t>ν</w:t>
      </w:r>
      <w:r w:rsidR="00232A0C">
        <w:rPr>
          <w:b/>
          <w:bCs/>
          <w:spacing w:val="-1"/>
          <w:sz w:val="24"/>
          <w:szCs w:val="24"/>
          <w:lang w:val="el-GR"/>
        </w:rPr>
        <w:t>δ</w:t>
      </w:r>
      <w:r w:rsidR="00232A0C">
        <w:rPr>
          <w:b/>
          <w:bCs/>
          <w:sz w:val="24"/>
          <w:szCs w:val="24"/>
          <w:lang w:val="el-GR"/>
        </w:rPr>
        <w:t>υνα</w:t>
      </w:r>
      <w:r w:rsidR="00232A0C">
        <w:rPr>
          <w:b/>
          <w:bCs/>
          <w:spacing w:val="1"/>
          <w:sz w:val="24"/>
          <w:szCs w:val="24"/>
          <w:lang w:val="el-GR"/>
        </w:rPr>
        <w:t xml:space="preserve"> </w:t>
      </w:r>
      <w:r w:rsidR="00232A0C">
        <w:rPr>
          <w:b/>
          <w:bCs/>
          <w:spacing w:val="-1"/>
          <w:sz w:val="24"/>
          <w:szCs w:val="24"/>
          <w:lang w:val="el-GR"/>
        </w:rPr>
        <w:t>σημ</w:t>
      </w:r>
      <w:r w:rsidR="00232A0C">
        <w:rPr>
          <w:b/>
          <w:bCs/>
          <w:sz w:val="24"/>
          <w:szCs w:val="24"/>
          <w:lang w:val="el-GR"/>
        </w:rPr>
        <w:t>ε</w:t>
      </w:r>
      <w:r w:rsidR="00232A0C">
        <w:rPr>
          <w:b/>
          <w:bCs/>
          <w:spacing w:val="1"/>
          <w:sz w:val="24"/>
          <w:szCs w:val="24"/>
          <w:lang w:val="el-GR"/>
        </w:rPr>
        <w:t>ί</w:t>
      </w:r>
      <w:r w:rsidR="00232A0C">
        <w:rPr>
          <w:b/>
          <w:bCs/>
          <w:sz w:val="24"/>
          <w:szCs w:val="24"/>
          <w:lang w:val="el-GR"/>
        </w:rPr>
        <w:t>α</w:t>
      </w:r>
    </w:p>
    <w:p w:rsidR="00F85DB7" w:rsidRPr="00F85DB7" w:rsidRDefault="00F85DB7" w:rsidP="00F85DB7">
      <w:pPr>
        <w:spacing w:after="0" w:line="240" w:lineRule="auto"/>
        <w:ind w:right="-20"/>
        <w:rPr>
          <w:color w:val="000000"/>
          <w:sz w:val="24"/>
          <w:szCs w:val="24"/>
          <w:lang w:val="el-GR"/>
        </w:rPr>
      </w:pPr>
    </w:p>
    <w:p w:rsidR="00232A0C" w:rsidRPr="00AC366D" w:rsidRDefault="007448E7" w:rsidP="00F85DB7">
      <w:pPr>
        <w:shd w:val="clear" w:color="auto" w:fill="FFFFFF"/>
        <w:spacing w:after="0"/>
        <w:ind w:right="19"/>
        <w:jc w:val="both"/>
        <w:rPr>
          <w:spacing w:val="-1"/>
          <w:sz w:val="24"/>
          <w:szCs w:val="24"/>
          <w:u w:val="single"/>
          <w:lang w:val="el-GR"/>
        </w:rPr>
      </w:pPr>
      <w:r w:rsidRPr="00BB7834">
        <w:rPr>
          <w:sz w:val="24"/>
          <w:szCs w:val="24"/>
          <w:lang w:val="el-GR"/>
        </w:rPr>
        <w:t xml:space="preserve">  </w:t>
      </w:r>
      <w:r w:rsidR="00232A0C">
        <w:rPr>
          <w:sz w:val="24"/>
          <w:szCs w:val="24"/>
          <w:u w:val="single"/>
          <w:lang w:val="el-GR"/>
        </w:rPr>
        <w:t>Μέλη</w:t>
      </w:r>
      <w:r w:rsidR="00232A0C">
        <w:rPr>
          <w:spacing w:val="-1"/>
          <w:sz w:val="24"/>
          <w:szCs w:val="24"/>
          <w:u w:val="single"/>
          <w:lang w:val="el-GR"/>
        </w:rPr>
        <w:t xml:space="preserve">: </w:t>
      </w:r>
    </w:p>
    <w:p w:rsidR="00232A0C" w:rsidRDefault="00232A0C" w:rsidP="008813B9">
      <w:pPr>
        <w:spacing w:after="0" w:line="240" w:lineRule="auto"/>
        <w:rPr>
          <w:lang w:val="el-GR"/>
        </w:rPr>
      </w:pPr>
      <w:r>
        <w:rPr>
          <w:lang w:val="el-GR"/>
        </w:rPr>
        <w:t xml:space="preserve">     </w:t>
      </w:r>
      <w:r w:rsidR="007448E7" w:rsidRPr="00AC366D">
        <w:rPr>
          <w:lang w:val="el-GR"/>
        </w:rPr>
        <w:t xml:space="preserve">          </w:t>
      </w:r>
      <w:r>
        <w:rPr>
          <w:lang w:val="el-GR"/>
        </w:rPr>
        <w:t xml:space="preserve"> </w:t>
      </w:r>
      <w:r w:rsidRPr="0083292C">
        <w:rPr>
          <w:color w:val="FF0000"/>
          <w:lang w:val="el-GR"/>
        </w:rPr>
        <w:t>α.</w:t>
      </w:r>
      <w:r w:rsidR="0008096F" w:rsidRPr="0083292C">
        <w:rPr>
          <w:color w:val="FF0000"/>
          <w:lang w:val="el-GR"/>
        </w:rPr>
        <w:t xml:space="preserve">   </w:t>
      </w:r>
      <w:r w:rsidRPr="0083292C">
        <w:rPr>
          <w:color w:val="FF0000"/>
          <w:lang w:val="el-GR"/>
        </w:rPr>
        <w:t xml:space="preserve"> </w:t>
      </w:r>
      <w:r w:rsidR="008F0386" w:rsidRPr="0083292C">
        <w:rPr>
          <w:color w:val="FF0000"/>
          <w:lang w:val="el-GR"/>
        </w:rPr>
        <w:t>Οι εκπαιδευτικοί που διδάσκουν εκείνη την ώρα στα τμήματα</w:t>
      </w:r>
    </w:p>
    <w:p w:rsidR="008F0386" w:rsidRDefault="008F0386" w:rsidP="00F85DB7">
      <w:pPr>
        <w:spacing w:after="0"/>
        <w:rPr>
          <w:spacing w:val="-1"/>
          <w:sz w:val="24"/>
          <w:szCs w:val="24"/>
          <w:u w:val="single"/>
          <w:lang w:val="el-GR"/>
        </w:rPr>
      </w:pPr>
    </w:p>
    <w:p w:rsidR="00232A0C" w:rsidRPr="00F85DB7" w:rsidRDefault="00232A0C" w:rsidP="00F85DB7">
      <w:pPr>
        <w:spacing w:after="0"/>
        <w:rPr>
          <w:lang w:val="el-GR"/>
        </w:rPr>
      </w:pPr>
      <w:r>
        <w:rPr>
          <w:spacing w:val="-1"/>
          <w:sz w:val="24"/>
          <w:szCs w:val="24"/>
          <w:u w:val="single"/>
          <w:lang w:val="el-GR"/>
        </w:rPr>
        <w:t xml:space="preserve">Αρμοδιότητες: </w:t>
      </w:r>
    </w:p>
    <w:p w:rsidR="00232A0C" w:rsidRDefault="00232A0C">
      <w:pPr>
        <w:tabs>
          <w:tab w:val="left" w:pos="800"/>
        </w:tabs>
        <w:spacing w:before="87" w:after="0" w:line="296" w:lineRule="exact"/>
        <w:ind w:left="788" w:right="55" w:hanging="425"/>
        <w:jc w:val="both"/>
        <w:rPr>
          <w:sz w:val="24"/>
          <w:szCs w:val="24"/>
          <w:lang w:val="el-GR"/>
        </w:rPr>
      </w:pPr>
      <w:r>
        <w:rPr>
          <w:sz w:val="28"/>
          <w:szCs w:val="28"/>
          <w:lang w:val="el-GR"/>
        </w:rPr>
        <w:t>-</w:t>
      </w:r>
      <w:r>
        <w:rPr>
          <w:sz w:val="28"/>
          <w:szCs w:val="28"/>
          <w:lang w:val="el-GR"/>
        </w:rPr>
        <w:tab/>
      </w:r>
      <w:r>
        <w:rPr>
          <w:sz w:val="28"/>
          <w:szCs w:val="28"/>
          <w:lang w:val="el-GR"/>
        </w:rPr>
        <w:tab/>
      </w:r>
      <w:r>
        <w:rPr>
          <w:spacing w:val="-1"/>
          <w:sz w:val="24"/>
          <w:szCs w:val="24"/>
          <w:lang w:val="el-GR"/>
        </w:rPr>
        <w:t>Π</w:t>
      </w:r>
      <w:r>
        <w:rPr>
          <w:spacing w:val="1"/>
          <w:sz w:val="24"/>
          <w:szCs w:val="24"/>
          <w:lang w:val="el-GR"/>
        </w:rPr>
        <w:t>ε</w:t>
      </w:r>
      <w:r>
        <w:rPr>
          <w:sz w:val="24"/>
          <w:szCs w:val="24"/>
          <w:lang w:val="el-GR"/>
        </w:rPr>
        <w:t>ρ</w:t>
      </w:r>
      <w:r>
        <w:rPr>
          <w:spacing w:val="-1"/>
          <w:sz w:val="24"/>
          <w:szCs w:val="24"/>
          <w:lang w:val="el-GR"/>
        </w:rPr>
        <w:t>ι</w:t>
      </w:r>
      <w:r>
        <w:rPr>
          <w:sz w:val="24"/>
          <w:szCs w:val="24"/>
          <w:lang w:val="el-GR"/>
        </w:rPr>
        <w:t>ορ</w:t>
      </w:r>
      <w:r>
        <w:rPr>
          <w:spacing w:val="-1"/>
          <w:sz w:val="24"/>
          <w:szCs w:val="24"/>
          <w:lang w:val="el-GR"/>
        </w:rPr>
        <w:t>ι</w:t>
      </w:r>
      <w:r>
        <w:rPr>
          <w:sz w:val="24"/>
          <w:szCs w:val="24"/>
          <w:lang w:val="el-GR"/>
        </w:rPr>
        <w:t xml:space="preserve">σμός </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1"/>
          <w:sz w:val="24"/>
          <w:szCs w:val="24"/>
          <w:lang w:val="el-GR"/>
        </w:rPr>
        <w:t xml:space="preserve"> </w:t>
      </w:r>
      <w:r>
        <w:rPr>
          <w:spacing w:val="-2"/>
          <w:sz w:val="24"/>
          <w:szCs w:val="24"/>
          <w:lang w:val="el-GR"/>
        </w:rPr>
        <w:t>μ</w:t>
      </w:r>
      <w:r>
        <w:rPr>
          <w:sz w:val="24"/>
          <w:szCs w:val="24"/>
          <w:lang w:val="el-GR"/>
        </w:rPr>
        <w:t>αθ</w:t>
      </w:r>
      <w:r>
        <w:rPr>
          <w:spacing w:val="-2"/>
          <w:sz w:val="24"/>
          <w:szCs w:val="24"/>
          <w:lang w:val="el-GR"/>
        </w:rPr>
        <w:t>η</w:t>
      </w:r>
      <w:r>
        <w:rPr>
          <w:sz w:val="24"/>
          <w:szCs w:val="24"/>
          <w:lang w:val="el-GR"/>
        </w:rPr>
        <w:t>τ</w:t>
      </w:r>
      <w:r>
        <w:rPr>
          <w:spacing w:val="1"/>
          <w:sz w:val="24"/>
          <w:szCs w:val="24"/>
          <w:lang w:val="el-GR"/>
        </w:rPr>
        <w:t>ώ</w:t>
      </w:r>
      <w:r>
        <w:rPr>
          <w:sz w:val="24"/>
          <w:szCs w:val="24"/>
          <w:lang w:val="el-GR"/>
        </w:rPr>
        <w:t xml:space="preserve">ν </w:t>
      </w:r>
      <w:r>
        <w:rPr>
          <w:spacing w:val="21"/>
          <w:sz w:val="24"/>
          <w:szCs w:val="24"/>
          <w:lang w:val="el-GR"/>
        </w:rPr>
        <w:t xml:space="preserve"> </w:t>
      </w:r>
      <w:r>
        <w:rPr>
          <w:sz w:val="24"/>
          <w:szCs w:val="24"/>
          <w:lang w:val="el-GR"/>
        </w:rPr>
        <w:t>σ</w:t>
      </w:r>
      <w:r>
        <w:rPr>
          <w:spacing w:val="-2"/>
          <w:sz w:val="24"/>
          <w:szCs w:val="24"/>
          <w:lang w:val="el-GR"/>
        </w:rPr>
        <w:t>τ</w:t>
      </w:r>
      <w:r>
        <w:rPr>
          <w:sz w:val="24"/>
          <w:szCs w:val="24"/>
          <w:lang w:val="el-GR"/>
        </w:rPr>
        <w:t xml:space="preserve">ο </w:t>
      </w:r>
      <w:r>
        <w:rPr>
          <w:spacing w:val="21"/>
          <w:sz w:val="24"/>
          <w:szCs w:val="24"/>
          <w:lang w:val="el-GR"/>
        </w:rPr>
        <w:t xml:space="preserve"> </w:t>
      </w:r>
      <w:r>
        <w:rPr>
          <w:spacing w:val="-1"/>
          <w:sz w:val="24"/>
          <w:szCs w:val="24"/>
          <w:lang w:val="el-GR"/>
        </w:rPr>
        <w:t>χ</w:t>
      </w:r>
      <w:r>
        <w:rPr>
          <w:spacing w:val="1"/>
          <w:sz w:val="24"/>
          <w:szCs w:val="24"/>
          <w:lang w:val="el-GR"/>
        </w:rPr>
        <w:t>ώ</w:t>
      </w:r>
      <w:r>
        <w:rPr>
          <w:sz w:val="24"/>
          <w:szCs w:val="24"/>
          <w:lang w:val="el-GR"/>
        </w:rPr>
        <w:t xml:space="preserve">ρο </w:t>
      </w:r>
      <w:r>
        <w:rPr>
          <w:spacing w:val="19"/>
          <w:sz w:val="24"/>
          <w:szCs w:val="24"/>
          <w:lang w:val="el-GR"/>
        </w:rPr>
        <w:t xml:space="preserve"> </w:t>
      </w:r>
      <w:r>
        <w:rPr>
          <w:sz w:val="24"/>
          <w:szCs w:val="24"/>
          <w:lang w:val="el-GR"/>
        </w:rPr>
        <w:t xml:space="preserve">που </w:t>
      </w:r>
      <w:r>
        <w:rPr>
          <w:spacing w:val="20"/>
          <w:sz w:val="24"/>
          <w:szCs w:val="24"/>
          <w:lang w:val="el-GR"/>
        </w:rPr>
        <w:t xml:space="preserve"> </w:t>
      </w:r>
      <w:r>
        <w:rPr>
          <w:spacing w:val="-1"/>
          <w:sz w:val="24"/>
          <w:szCs w:val="24"/>
          <w:lang w:val="el-GR"/>
        </w:rPr>
        <w:t>έχ</w:t>
      </w:r>
      <w:r>
        <w:rPr>
          <w:spacing w:val="1"/>
          <w:sz w:val="24"/>
          <w:szCs w:val="24"/>
          <w:lang w:val="el-GR"/>
        </w:rPr>
        <w:t>ε</w:t>
      </w:r>
      <w:r>
        <w:rPr>
          <w:sz w:val="24"/>
          <w:szCs w:val="24"/>
          <w:lang w:val="el-GR"/>
        </w:rPr>
        <w:t xml:space="preserve">ι </w:t>
      </w:r>
      <w:r>
        <w:rPr>
          <w:spacing w:val="20"/>
          <w:sz w:val="24"/>
          <w:szCs w:val="24"/>
          <w:lang w:val="el-GR"/>
        </w:rPr>
        <w:t xml:space="preserve"> </w:t>
      </w:r>
      <w:r>
        <w:rPr>
          <w:sz w:val="24"/>
          <w:szCs w:val="24"/>
          <w:lang w:val="el-GR"/>
        </w:rPr>
        <w:t>ορ</w:t>
      </w:r>
      <w:r>
        <w:rPr>
          <w:spacing w:val="-1"/>
          <w:sz w:val="24"/>
          <w:szCs w:val="24"/>
          <w:lang w:val="el-GR"/>
        </w:rPr>
        <w:t>ι</w:t>
      </w:r>
      <w:r>
        <w:rPr>
          <w:sz w:val="24"/>
          <w:szCs w:val="24"/>
          <w:lang w:val="el-GR"/>
        </w:rPr>
        <w:t>στ</w:t>
      </w:r>
      <w:r>
        <w:rPr>
          <w:spacing w:val="1"/>
          <w:sz w:val="24"/>
          <w:szCs w:val="24"/>
          <w:lang w:val="el-GR"/>
        </w:rPr>
        <w:t>ε</w:t>
      </w:r>
      <w:r>
        <w:rPr>
          <w:sz w:val="24"/>
          <w:szCs w:val="24"/>
          <w:lang w:val="el-GR"/>
        </w:rPr>
        <w:t xml:space="preserve">ί </w:t>
      </w:r>
      <w:r>
        <w:rPr>
          <w:spacing w:val="20"/>
          <w:sz w:val="24"/>
          <w:szCs w:val="24"/>
          <w:lang w:val="el-GR"/>
        </w:rPr>
        <w:t xml:space="preserve"> </w:t>
      </w:r>
      <w:r>
        <w:rPr>
          <w:spacing w:val="1"/>
          <w:sz w:val="24"/>
          <w:szCs w:val="24"/>
          <w:lang w:val="el-GR"/>
        </w:rPr>
        <w:t>ω</w:t>
      </w:r>
      <w:r>
        <w:rPr>
          <w:sz w:val="24"/>
          <w:szCs w:val="24"/>
          <w:lang w:val="el-GR"/>
        </w:rPr>
        <w:t xml:space="preserve">ς </w:t>
      </w:r>
      <w:r>
        <w:rPr>
          <w:spacing w:val="25"/>
          <w:sz w:val="24"/>
          <w:szCs w:val="24"/>
          <w:lang w:val="el-GR"/>
        </w:rPr>
        <w:t xml:space="preserve"> </w:t>
      </w:r>
      <w:r>
        <w:rPr>
          <w:sz w:val="24"/>
          <w:szCs w:val="24"/>
          <w:lang w:val="el-GR"/>
        </w:rPr>
        <w:t>ασ</w:t>
      </w:r>
      <w:r>
        <w:rPr>
          <w:spacing w:val="-1"/>
          <w:sz w:val="24"/>
          <w:szCs w:val="24"/>
          <w:lang w:val="el-GR"/>
        </w:rPr>
        <w:t>φ</w:t>
      </w:r>
      <w:r>
        <w:rPr>
          <w:sz w:val="24"/>
          <w:szCs w:val="24"/>
          <w:lang w:val="el-GR"/>
        </w:rPr>
        <w:t xml:space="preserve">αλής </w:t>
      </w:r>
      <w:r>
        <w:rPr>
          <w:spacing w:val="19"/>
          <w:sz w:val="24"/>
          <w:szCs w:val="24"/>
          <w:lang w:val="el-GR"/>
        </w:rPr>
        <w:t xml:space="preserve"> </w:t>
      </w:r>
      <w:r>
        <w:rPr>
          <w:spacing w:val="1"/>
          <w:sz w:val="24"/>
          <w:szCs w:val="24"/>
          <w:lang w:val="el-GR"/>
        </w:rPr>
        <w:t>χώ</w:t>
      </w:r>
      <w:r>
        <w:rPr>
          <w:spacing w:val="-2"/>
          <w:sz w:val="24"/>
          <w:szCs w:val="24"/>
          <w:lang w:val="el-GR"/>
        </w:rPr>
        <w:t>ρ</w:t>
      </w:r>
      <w:r>
        <w:rPr>
          <w:sz w:val="24"/>
          <w:szCs w:val="24"/>
          <w:lang w:val="el-GR"/>
        </w:rPr>
        <w:t xml:space="preserve">ος </w:t>
      </w:r>
      <w:r>
        <w:rPr>
          <w:spacing w:val="-1"/>
          <w:sz w:val="24"/>
          <w:szCs w:val="24"/>
          <w:lang w:val="el-GR"/>
        </w:rPr>
        <w:t>κ</w:t>
      </w:r>
      <w:r>
        <w:rPr>
          <w:sz w:val="24"/>
          <w:szCs w:val="24"/>
          <w:lang w:val="el-GR"/>
        </w:rPr>
        <w:t>ατ</w:t>
      </w:r>
      <w:r>
        <w:rPr>
          <w:spacing w:val="1"/>
          <w:sz w:val="24"/>
          <w:szCs w:val="24"/>
          <w:lang w:val="el-GR"/>
        </w:rPr>
        <w:t>α</w:t>
      </w:r>
      <w:r>
        <w:rPr>
          <w:sz w:val="24"/>
          <w:szCs w:val="24"/>
          <w:lang w:val="el-GR"/>
        </w:rPr>
        <w:t>φ</w:t>
      </w:r>
      <w:r>
        <w:rPr>
          <w:spacing w:val="-1"/>
          <w:sz w:val="24"/>
          <w:szCs w:val="24"/>
          <w:lang w:val="el-GR"/>
        </w:rPr>
        <w:t>υ</w:t>
      </w:r>
      <w:r>
        <w:rPr>
          <w:spacing w:val="1"/>
          <w:sz w:val="24"/>
          <w:szCs w:val="24"/>
          <w:lang w:val="el-GR"/>
        </w:rPr>
        <w:t>γ</w:t>
      </w:r>
      <w:r>
        <w:rPr>
          <w:sz w:val="24"/>
          <w:szCs w:val="24"/>
          <w:lang w:val="el-GR"/>
        </w:rPr>
        <w:t>ή</w:t>
      </w:r>
      <w:r>
        <w:rPr>
          <w:spacing w:val="1"/>
          <w:sz w:val="24"/>
          <w:szCs w:val="24"/>
          <w:lang w:val="el-GR"/>
        </w:rPr>
        <w:t>ς</w:t>
      </w:r>
      <w:r>
        <w:rPr>
          <w:sz w:val="24"/>
          <w:szCs w:val="24"/>
          <w:lang w:val="el-GR"/>
        </w:rPr>
        <w:t>.</w:t>
      </w:r>
    </w:p>
    <w:p w:rsidR="00232A0C" w:rsidRDefault="00232A0C">
      <w:pPr>
        <w:spacing w:before="3" w:after="0" w:line="150" w:lineRule="exact"/>
        <w:rPr>
          <w:sz w:val="15"/>
          <w:szCs w:val="15"/>
          <w:lang w:val="el-GR"/>
        </w:rPr>
      </w:pPr>
    </w:p>
    <w:p w:rsidR="00B90347" w:rsidRPr="00B450AB" w:rsidRDefault="00232A0C" w:rsidP="00B450AB">
      <w:pPr>
        <w:tabs>
          <w:tab w:val="left" w:pos="800"/>
        </w:tabs>
        <w:spacing w:after="0" w:line="296" w:lineRule="exact"/>
        <w:ind w:left="788" w:right="61" w:hanging="425"/>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Αποτρ</w:t>
      </w:r>
      <w:r>
        <w:rPr>
          <w:spacing w:val="1"/>
          <w:sz w:val="24"/>
          <w:szCs w:val="24"/>
          <w:lang w:val="el-GR"/>
        </w:rPr>
        <w:t>ο</w:t>
      </w:r>
      <w:r>
        <w:rPr>
          <w:sz w:val="24"/>
          <w:szCs w:val="24"/>
          <w:lang w:val="el-GR"/>
        </w:rPr>
        <w:t xml:space="preserve">πή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4"/>
          <w:sz w:val="24"/>
          <w:szCs w:val="24"/>
          <w:lang w:val="el-GR"/>
        </w:rPr>
        <w:t xml:space="preserve"> </w:t>
      </w:r>
      <w:r>
        <w:rPr>
          <w:sz w:val="24"/>
          <w:szCs w:val="24"/>
          <w:lang w:val="el-GR"/>
        </w:rPr>
        <w:t>προσ</w:t>
      </w:r>
      <w:r>
        <w:rPr>
          <w:spacing w:val="-2"/>
          <w:sz w:val="24"/>
          <w:szCs w:val="24"/>
          <w:lang w:val="el-GR"/>
        </w:rPr>
        <w:t>έ</w:t>
      </w:r>
      <w:r>
        <w:rPr>
          <w:spacing w:val="1"/>
          <w:sz w:val="24"/>
          <w:szCs w:val="24"/>
          <w:lang w:val="el-GR"/>
        </w:rPr>
        <w:t>γγ</w:t>
      </w:r>
      <w:r>
        <w:rPr>
          <w:spacing w:val="-3"/>
          <w:sz w:val="24"/>
          <w:szCs w:val="24"/>
          <w:lang w:val="el-GR"/>
        </w:rPr>
        <w:t>ι</w:t>
      </w:r>
      <w:r>
        <w:rPr>
          <w:sz w:val="24"/>
          <w:szCs w:val="24"/>
          <w:lang w:val="el-GR"/>
        </w:rPr>
        <w:t xml:space="preserve">σης </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4"/>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r>
        <w:rPr>
          <w:spacing w:val="4"/>
          <w:sz w:val="24"/>
          <w:szCs w:val="24"/>
          <w:lang w:val="el-GR"/>
        </w:rPr>
        <w:t xml:space="preserve"> </w:t>
      </w:r>
      <w:r>
        <w:rPr>
          <w:sz w:val="24"/>
          <w:szCs w:val="24"/>
          <w:lang w:val="el-GR"/>
        </w:rPr>
        <w:t xml:space="preserve">σε </w:t>
      </w:r>
      <w:r>
        <w:rPr>
          <w:spacing w:val="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1"/>
          <w:sz w:val="24"/>
          <w:szCs w:val="24"/>
          <w:lang w:val="el-GR"/>
        </w:rPr>
        <w:t>ί</w:t>
      </w:r>
      <w:r>
        <w:rPr>
          <w:sz w:val="24"/>
          <w:szCs w:val="24"/>
          <w:lang w:val="el-GR"/>
        </w:rPr>
        <w:t>νδ</w:t>
      </w:r>
      <w:r>
        <w:rPr>
          <w:spacing w:val="-1"/>
          <w:sz w:val="24"/>
          <w:szCs w:val="24"/>
          <w:lang w:val="el-GR"/>
        </w:rPr>
        <w:t>υ</w:t>
      </w:r>
      <w:r>
        <w:rPr>
          <w:sz w:val="24"/>
          <w:szCs w:val="24"/>
          <w:lang w:val="el-GR"/>
        </w:rPr>
        <w:t xml:space="preserve">να </w:t>
      </w:r>
      <w:r>
        <w:rPr>
          <w:spacing w:val="5"/>
          <w:sz w:val="24"/>
          <w:szCs w:val="24"/>
          <w:lang w:val="el-GR"/>
        </w:rPr>
        <w:t xml:space="preserve"> </w:t>
      </w:r>
      <w:r>
        <w:rPr>
          <w:sz w:val="24"/>
          <w:szCs w:val="24"/>
          <w:lang w:val="el-GR"/>
        </w:rPr>
        <w:t>σημ</w:t>
      </w:r>
      <w:r>
        <w:rPr>
          <w:spacing w:val="1"/>
          <w:sz w:val="24"/>
          <w:szCs w:val="24"/>
          <w:lang w:val="el-GR"/>
        </w:rPr>
        <w:t>ε</w:t>
      </w:r>
      <w:r>
        <w:rPr>
          <w:spacing w:val="-1"/>
          <w:sz w:val="24"/>
          <w:szCs w:val="24"/>
          <w:lang w:val="el-GR"/>
        </w:rPr>
        <w:t>ί</w:t>
      </w:r>
      <w:r>
        <w:rPr>
          <w:sz w:val="24"/>
          <w:szCs w:val="24"/>
          <w:lang w:val="el-GR"/>
        </w:rPr>
        <w:t xml:space="preserve">α </w:t>
      </w:r>
      <w:r>
        <w:rPr>
          <w:spacing w:val="5"/>
          <w:sz w:val="24"/>
          <w:szCs w:val="24"/>
          <w:lang w:val="el-GR"/>
        </w:rPr>
        <w:t xml:space="preserve"> </w:t>
      </w:r>
      <w:r>
        <w:rPr>
          <w:spacing w:val="-1"/>
          <w:sz w:val="24"/>
          <w:szCs w:val="24"/>
          <w:lang w:val="el-GR"/>
        </w:rPr>
        <w:t>(</w:t>
      </w:r>
      <w:r>
        <w:rPr>
          <w:sz w:val="24"/>
          <w:szCs w:val="24"/>
          <w:lang w:val="el-GR"/>
        </w:rPr>
        <w:t>πρ</w:t>
      </w:r>
      <w:r>
        <w:rPr>
          <w:spacing w:val="2"/>
          <w:sz w:val="24"/>
          <w:szCs w:val="24"/>
          <w:lang w:val="el-GR"/>
        </w:rPr>
        <w:t>ο</w:t>
      </w:r>
      <w:r>
        <w:rPr>
          <w:sz w:val="24"/>
          <w:szCs w:val="24"/>
          <w:lang w:val="el-GR"/>
        </w:rPr>
        <w:t>σόψ</w:t>
      </w:r>
      <w:r>
        <w:rPr>
          <w:spacing w:val="1"/>
          <w:sz w:val="24"/>
          <w:szCs w:val="24"/>
          <w:lang w:val="el-GR"/>
        </w:rPr>
        <w:t>ε</w:t>
      </w:r>
      <w:r>
        <w:rPr>
          <w:spacing w:val="-1"/>
          <w:sz w:val="24"/>
          <w:szCs w:val="24"/>
          <w:lang w:val="el-GR"/>
        </w:rPr>
        <w:t>ι</w:t>
      </w:r>
      <w:r>
        <w:rPr>
          <w:sz w:val="24"/>
          <w:szCs w:val="24"/>
          <w:lang w:val="el-GR"/>
        </w:rPr>
        <w:t xml:space="preserve">ς </w:t>
      </w:r>
      <w:r>
        <w:rPr>
          <w:spacing w:val="-1"/>
          <w:sz w:val="24"/>
          <w:szCs w:val="24"/>
          <w:lang w:val="el-GR"/>
        </w:rPr>
        <w:t>κ</w:t>
      </w:r>
      <w:r>
        <w:rPr>
          <w:sz w:val="24"/>
          <w:szCs w:val="24"/>
          <w:lang w:val="el-GR"/>
        </w:rPr>
        <w:t>τιρ</w:t>
      </w:r>
      <w:r>
        <w:rPr>
          <w:spacing w:val="-1"/>
          <w:sz w:val="24"/>
          <w:szCs w:val="24"/>
          <w:lang w:val="el-GR"/>
        </w:rPr>
        <w:t>ί</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στύ</w:t>
      </w:r>
      <w:r>
        <w:rPr>
          <w:spacing w:val="-1"/>
          <w:sz w:val="24"/>
          <w:szCs w:val="24"/>
          <w:lang w:val="el-GR"/>
        </w:rPr>
        <w:t>λ</w:t>
      </w:r>
      <w:r>
        <w:rPr>
          <w:sz w:val="24"/>
          <w:szCs w:val="24"/>
          <w:lang w:val="el-GR"/>
        </w:rPr>
        <w:t>ους, 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οφόρα</w:t>
      </w:r>
      <w:r>
        <w:rPr>
          <w:spacing w:val="1"/>
          <w:sz w:val="24"/>
          <w:szCs w:val="24"/>
          <w:lang w:val="el-GR"/>
        </w:rPr>
        <w:t xml:space="preserve"> </w:t>
      </w:r>
      <w:r>
        <w:rPr>
          <w:spacing w:val="-1"/>
          <w:sz w:val="24"/>
          <w:szCs w:val="24"/>
          <w:lang w:val="el-GR"/>
        </w:rPr>
        <w:t>κ</w:t>
      </w:r>
      <w:r>
        <w:rPr>
          <w:sz w:val="24"/>
          <w:szCs w:val="24"/>
          <w:lang w:val="el-GR"/>
        </w:rPr>
        <w:t>αλώδ</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Pr>
          <w:spacing w:val="-1"/>
          <w:sz w:val="24"/>
          <w:szCs w:val="24"/>
          <w:lang w:val="el-GR"/>
        </w:rPr>
        <w:t>.)</w:t>
      </w:r>
      <w:r>
        <w:rPr>
          <w:sz w:val="24"/>
          <w:szCs w:val="24"/>
          <w:lang w:val="el-GR"/>
        </w:rPr>
        <w:t>.</w:t>
      </w:r>
    </w:p>
    <w:p w:rsidR="00B450AB" w:rsidRPr="00197E4F" w:rsidRDefault="00B450AB" w:rsidP="00B450AB">
      <w:pPr>
        <w:tabs>
          <w:tab w:val="left" w:pos="800"/>
        </w:tabs>
        <w:spacing w:after="0" w:line="296" w:lineRule="exact"/>
        <w:ind w:left="788" w:right="61" w:hanging="425"/>
        <w:jc w:val="both"/>
        <w:rPr>
          <w:sz w:val="24"/>
          <w:szCs w:val="24"/>
          <w:lang w:val="el-GR"/>
        </w:rPr>
      </w:pPr>
    </w:p>
    <w:p w:rsidR="00B450AB" w:rsidRPr="00197E4F" w:rsidRDefault="00B450AB" w:rsidP="00B450AB">
      <w:pPr>
        <w:tabs>
          <w:tab w:val="left" w:pos="800"/>
        </w:tabs>
        <w:spacing w:after="0" w:line="296" w:lineRule="exact"/>
        <w:ind w:left="788" w:right="61" w:hanging="425"/>
        <w:jc w:val="both"/>
        <w:rPr>
          <w:sz w:val="24"/>
          <w:szCs w:val="24"/>
          <w:lang w:val="el-GR"/>
        </w:rPr>
      </w:pPr>
    </w:p>
    <w:p w:rsidR="00AC366D" w:rsidRDefault="00AC366D" w:rsidP="00F85DB7">
      <w:pPr>
        <w:spacing w:after="0" w:line="240" w:lineRule="auto"/>
        <w:ind w:right="-20"/>
        <w:rPr>
          <w:b/>
          <w:bCs/>
          <w:sz w:val="24"/>
          <w:szCs w:val="24"/>
          <w:lang w:val="el-GR"/>
        </w:rPr>
      </w:pPr>
      <w:r>
        <w:rPr>
          <w:b/>
          <w:bCs/>
          <w:sz w:val="24"/>
          <w:szCs w:val="24"/>
          <w:lang w:val="el-GR"/>
        </w:rPr>
        <w:t>6</w:t>
      </w:r>
      <w:r w:rsidR="00232A0C">
        <w:rPr>
          <w:b/>
          <w:bCs/>
          <w:sz w:val="24"/>
          <w:szCs w:val="24"/>
          <w:lang w:val="el-GR"/>
        </w:rPr>
        <w:t>.</w:t>
      </w:r>
      <w:r>
        <w:rPr>
          <w:b/>
          <w:bCs/>
          <w:spacing w:val="9"/>
          <w:sz w:val="24"/>
          <w:szCs w:val="24"/>
          <w:lang w:val="el-GR"/>
        </w:rPr>
        <w:t xml:space="preserve"> </w:t>
      </w:r>
      <w:r>
        <w:rPr>
          <w:b/>
          <w:bCs/>
          <w:spacing w:val="1"/>
          <w:sz w:val="24"/>
          <w:szCs w:val="24"/>
          <w:lang w:val="el-GR"/>
        </w:rPr>
        <w:t>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 xml:space="preserve">α </w:t>
      </w:r>
      <w:r>
        <w:rPr>
          <w:b/>
          <w:bCs/>
          <w:spacing w:val="1"/>
          <w:sz w:val="24"/>
          <w:szCs w:val="24"/>
          <w:lang w:val="el-GR"/>
        </w:rPr>
        <w:t>Ελ</w:t>
      </w:r>
      <w:r>
        <w:rPr>
          <w:b/>
          <w:bCs/>
          <w:sz w:val="24"/>
          <w:szCs w:val="24"/>
          <w:lang w:val="el-GR"/>
        </w:rPr>
        <w:t>έ</w:t>
      </w:r>
      <w:r>
        <w:rPr>
          <w:b/>
          <w:bCs/>
          <w:spacing w:val="1"/>
          <w:sz w:val="24"/>
          <w:szCs w:val="24"/>
          <w:lang w:val="el-GR"/>
        </w:rPr>
        <w:t>γ</w:t>
      </w:r>
      <w:r>
        <w:rPr>
          <w:b/>
          <w:bCs/>
          <w:sz w:val="24"/>
          <w:szCs w:val="24"/>
          <w:lang w:val="el-GR"/>
        </w:rPr>
        <w:t>χου</w:t>
      </w:r>
      <w:r>
        <w:rPr>
          <w:b/>
          <w:bCs/>
          <w:spacing w:val="-1"/>
          <w:sz w:val="24"/>
          <w:szCs w:val="24"/>
          <w:lang w:val="el-GR"/>
        </w:rPr>
        <w:t xml:space="preserve"> </w:t>
      </w:r>
      <w:r>
        <w:rPr>
          <w:b/>
          <w:bCs/>
          <w:sz w:val="24"/>
          <w:szCs w:val="24"/>
          <w:lang w:val="el-GR"/>
        </w:rPr>
        <w:t>Δ</w:t>
      </w:r>
      <w:r>
        <w:rPr>
          <w:b/>
          <w:bCs/>
          <w:spacing w:val="1"/>
          <w:sz w:val="24"/>
          <w:szCs w:val="24"/>
          <w:lang w:val="el-GR"/>
        </w:rPr>
        <w:t>ι</w:t>
      </w:r>
      <w:r>
        <w:rPr>
          <w:b/>
          <w:bCs/>
          <w:sz w:val="24"/>
          <w:szCs w:val="24"/>
          <w:lang w:val="el-GR"/>
        </w:rPr>
        <w:t>κ</w:t>
      </w:r>
      <w:r>
        <w:rPr>
          <w:b/>
          <w:bCs/>
          <w:spacing w:val="-1"/>
          <w:sz w:val="24"/>
          <w:szCs w:val="24"/>
          <w:lang w:val="el-GR"/>
        </w:rPr>
        <w:t>τ</w:t>
      </w:r>
      <w:r>
        <w:rPr>
          <w:b/>
          <w:bCs/>
          <w:sz w:val="24"/>
          <w:szCs w:val="24"/>
          <w:lang w:val="el-GR"/>
        </w:rPr>
        <w:t>ύ</w:t>
      </w:r>
      <w:r>
        <w:rPr>
          <w:b/>
          <w:bCs/>
          <w:spacing w:val="-1"/>
          <w:sz w:val="24"/>
          <w:szCs w:val="24"/>
          <w:lang w:val="el-GR"/>
        </w:rPr>
        <w:t>ω</w:t>
      </w:r>
      <w:r>
        <w:rPr>
          <w:b/>
          <w:bCs/>
          <w:sz w:val="24"/>
          <w:szCs w:val="24"/>
          <w:lang w:val="el-GR"/>
        </w:rPr>
        <w:t>ν</w:t>
      </w:r>
      <w:r w:rsidRPr="0076620B">
        <w:rPr>
          <w:b/>
          <w:bCs/>
          <w:sz w:val="24"/>
          <w:szCs w:val="24"/>
          <w:lang w:val="el-GR"/>
        </w:rPr>
        <w:t>-</w:t>
      </w:r>
      <w:r>
        <w:rPr>
          <w:b/>
          <w:bCs/>
          <w:sz w:val="24"/>
          <w:szCs w:val="24"/>
          <w:lang w:val="el-GR"/>
        </w:rPr>
        <w:t>Αποκατάστασης Βλαβών</w:t>
      </w:r>
    </w:p>
    <w:p w:rsidR="00AC366D" w:rsidRDefault="00AC366D" w:rsidP="00AC366D">
      <w:pPr>
        <w:spacing w:after="0" w:line="240" w:lineRule="auto"/>
        <w:ind w:left="440" w:right="-20"/>
        <w:rPr>
          <w:b/>
          <w:bCs/>
          <w:sz w:val="24"/>
          <w:szCs w:val="24"/>
          <w:lang w:val="el-GR"/>
        </w:rPr>
      </w:pPr>
    </w:p>
    <w:p w:rsidR="00AC366D" w:rsidRDefault="00AC366D" w:rsidP="00F85DB7">
      <w:pPr>
        <w:spacing w:after="0" w:line="240" w:lineRule="auto"/>
        <w:ind w:right="-20"/>
        <w:rPr>
          <w:spacing w:val="-1"/>
          <w:sz w:val="24"/>
          <w:szCs w:val="24"/>
          <w:u w:val="single"/>
          <w:lang w:val="el-GR"/>
        </w:rPr>
      </w:pPr>
      <w:r w:rsidRPr="00AC366D">
        <w:rPr>
          <w:sz w:val="24"/>
          <w:szCs w:val="24"/>
          <w:u w:val="single"/>
          <w:lang w:val="el-GR"/>
        </w:rPr>
        <w:t xml:space="preserve"> </w:t>
      </w:r>
      <w:r>
        <w:rPr>
          <w:sz w:val="24"/>
          <w:szCs w:val="24"/>
          <w:u w:val="single"/>
          <w:lang w:val="el-GR"/>
        </w:rPr>
        <w:t xml:space="preserve"> Μέλη</w:t>
      </w:r>
      <w:r>
        <w:rPr>
          <w:spacing w:val="-1"/>
          <w:sz w:val="24"/>
          <w:szCs w:val="24"/>
          <w:u w:val="single"/>
          <w:lang w:val="el-GR"/>
        </w:rPr>
        <w:t xml:space="preserve">: </w:t>
      </w:r>
    </w:p>
    <w:p w:rsidR="008F0386" w:rsidRDefault="00AC366D" w:rsidP="00AC366D">
      <w:pPr>
        <w:spacing w:after="0" w:line="240" w:lineRule="auto"/>
        <w:ind w:left="788" w:right="2208"/>
        <w:jc w:val="both"/>
        <w:rPr>
          <w:color w:val="FF0000"/>
          <w:sz w:val="24"/>
          <w:szCs w:val="24"/>
          <w:lang w:val="el-GR"/>
        </w:rPr>
      </w:pPr>
      <w:r w:rsidRPr="005B0E03">
        <w:rPr>
          <w:color w:val="FF0000"/>
          <w:sz w:val="24"/>
          <w:szCs w:val="24"/>
          <w:lang w:val="el-GR"/>
        </w:rPr>
        <w:t xml:space="preserve">α. </w:t>
      </w:r>
      <w:r w:rsidR="00C45010">
        <w:rPr>
          <w:color w:val="FF0000"/>
          <w:sz w:val="24"/>
          <w:szCs w:val="24"/>
          <w:lang w:val="el-GR"/>
        </w:rPr>
        <w:t>Λάμπρου Δημήτριος</w:t>
      </w:r>
    </w:p>
    <w:p w:rsidR="00641145" w:rsidRPr="005B0E03" w:rsidRDefault="00641145" w:rsidP="00AC366D">
      <w:pPr>
        <w:spacing w:after="0" w:line="240" w:lineRule="auto"/>
        <w:ind w:left="788" w:right="2208"/>
        <w:jc w:val="both"/>
        <w:rPr>
          <w:color w:val="FF0000"/>
          <w:sz w:val="24"/>
          <w:szCs w:val="24"/>
          <w:lang w:val="el-GR"/>
        </w:rPr>
      </w:pPr>
      <w:r>
        <w:rPr>
          <w:color w:val="FF0000"/>
          <w:sz w:val="24"/>
          <w:szCs w:val="24"/>
          <w:lang w:val="el-GR"/>
        </w:rPr>
        <w:t xml:space="preserve">β. </w:t>
      </w:r>
      <w:proofErr w:type="spellStart"/>
      <w:r>
        <w:rPr>
          <w:color w:val="FF0000"/>
          <w:sz w:val="24"/>
          <w:szCs w:val="24"/>
          <w:lang w:val="el-GR"/>
        </w:rPr>
        <w:t>Μορφωνιού</w:t>
      </w:r>
      <w:proofErr w:type="spellEnd"/>
      <w:r>
        <w:rPr>
          <w:color w:val="FF0000"/>
          <w:sz w:val="24"/>
          <w:szCs w:val="24"/>
          <w:lang w:val="el-GR"/>
        </w:rPr>
        <w:t xml:space="preserve"> Μαρία</w:t>
      </w:r>
    </w:p>
    <w:p w:rsidR="008F0386" w:rsidRDefault="00AC366D" w:rsidP="008F0386">
      <w:pPr>
        <w:spacing w:after="0" w:line="240" w:lineRule="auto"/>
        <w:ind w:left="788" w:right="2208"/>
        <w:jc w:val="both"/>
        <w:rPr>
          <w:sz w:val="24"/>
          <w:szCs w:val="24"/>
          <w:lang w:val="el-GR"/>
        </w:rPr>
      </w:pPr>
      <w:r>
        <w:rPr>
          <w:sz w:val="24"/>
          <w:szCs w:val="24"/>
          <w:lang w:val="el-GR"/>
        </w:rPr>
        <w:t xml:space="preserve"> </w:t>
      </w:r>
    </w:p>
    <w:p w:rsidR="00AC366D" w:rsidRDefault="00AC366D" w:rsidP="00AC366D">
      <w:pPr>
        <w:spacing w:after="0" w:line="240" w:lineRule="auto"/>
        <w:ind w:right="2208"/>
        <w:jc w:val="both"/>
        <w:rPr>
          <w:sz w:val="24"/>
          <w:szCs w:val="24"/>
          <w:lang w:val="el-GR"/>
        </w:rPr>
      </w:pPr>
    </w:p>
    <w:p w:rsidR="00F85DB7" w:rsidRDefault="00F85DB7" w:rsidP="00AC366D">
      <w:pPr>
        <w:spacing w:after="0" w:line="240" w:lineRule="auto"/>
        <w:ind w:right="2208"/>
        <w:jc w:val="both"/>
        <w:rPr>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61" w:after="0" w:line="235" w:lineRule="auto"/>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1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3"/>
          <w:sz w:val="24"/>
          <w:szCs w:val="24"/>
          <w:lang w:val="el-GR"/>
        </w:rPr>
        <w:t xml:space="preserve"> </w:t>
      </w:r>
      <w:r>
        <w:rPr>
          <w:spacing w:val="-3"/>
          <w:sz w:val="24"/>
          <w:szCs w:val="24"/>
          <w:lang w:val="el-GR"/>
        </w:rPr>
        <w:t>θ</w:t>
      </w:r>
      <w:r>
        <w:rPr>
          <w:spacing w:val="1"/>
          <w:sz w:val="24"/>
          <w:szCs w:val="24"/>
          <w:lang w:val="el-GR"/>
        </w:rPr>
        <w:t>έ</w:t>
      </w:r>
      <w:r>
        <w:rPr>
          <w:sz w:val="24"/>
          <w:szCs w:val="24"/>
          <w:lang w:val="el-GR"/>
        </w:rPr>
        <w:t xml:space="preserve">σης </w:t>
      </w:r>
      <w:r>
        <w:rPr>
          <w:spacing w:val="1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4"/>
          <w:sz w:val="24"/>
          <w:szCs w:val="24"/>
          <w:lang w:val="el-GR"/>
        </w:rPr>
        <w:t xml:space="preserve">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pacing w:val="1"/>
          <w:sz w:val="24"/>
          <w:szCs w:val="24"/>
          <w:lang w:val="el-GR"/>
        </w:rPr>
        <w:t>ώ</w:t>
      </w:r>
      <w:r>
        <w:rPr>
          <w:sz w:val="24"/>
          <w:szCs w:val="24"/>
          <w:lang w:val="el-GR"/>
        </w:rPr>
        <w:t xml:space="preserve">ν </w:t>
      </w:r>
      <w:r>
        <w:rPr>
          <w:spacing w:val="1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οπτ</w:t>
      </w:r>
      <w:r>
        <w:rPr>
          <w:spacing w:val="1"/>
          <w:sz w:val="24"/>
          <w:szCs w:val="24"/>
          <w:lang w:val="el-GR"/>
        </w:rPr>
        <w:t>ώ</w:t>
      </w:r>
      <w:r>
        <w:rPr>
          <w:sz w:val="24"/>
          <w:szCs w:val="24"/>
          <w:lang w:val="el-GR"/>
        </w:rPr>
        <w:t xml:space="preserve">ν </w:t>
      </w:r>
      <w:r>
        <w:rPr>
          <w:spacing w:val="15"/>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 xml:space="preserve">σης </w:t>
      </w:r>
      <w:r>
        <w:rPr>
          <w:spacing w:val="14"/>
          <w:sz w:val="24"/>
          <w:szCs w:val="24"/>
          <w:lang w:val="el-GR"/>
        </w:rPr>
        <w:t xml:space="preserve"> </w:t>
      </w:r>
      <w:r>
        <w:rPr>
          <w:spacing w:val="-1"/>
          <w:sz w:val="24"/>
          <w:szCs w:val="24"/>
          <w:lang w:val="el-GR"/>
        </w:rPr>
        <w:t>κ</w:t>
      </w:r>
      <w:r>
        <w:rPr>
          <w:sz w:val="24"/>
          <w:szCs w:val="24"/>
          <w:lang w:val="el-GR"/>
        </w:rPr>
        <w:t xml:space="preserve">αι </w:t>
      </w:r>
      <w:r>
        <w:rPr>
          <w:spacing w:val="13"/>
          <w:sz w:val="24"/>
          <w:szCs w:val="24"/>
          <w:lang w:val="el-GR"/>
        </w:rPr>
        <w:t xml:space="preserve"> </w:t>
      </w:r>
      <w:r>
        <w:rPr>
          <w:sz w:val="24"/>
          <w:szCs w:val="24"/>
          <w:lang w:val="el-GR"/>
        </w:rPr>
        <w:t>ύ</w:t>
      </w:r>
      <w:r>
        <w:rPr>
          <w:spacing w:val="-1"/>
          <w:sz w:val="24"/>
          <w:szCs w:val="24"/>
          <w:lang w:val="el-GR"/>
        </w:rPr>
        <w:t>δ</w:t>
      </w:r>
      <w:r>
        <w:rPr>
          <w:sz w:val="24"/>
          <w:szCs w:val="24"/>
          <w:lang w:val="el-GR"/>
        </w:rPr>
        <w:t>ρ</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κ</w:t>
      </w:r>
      <w:r>
        <w:rPr>
          <w:sz w:val="24"/>
          <w:szCs w:val="24"/>
          <w:lang w:val="el-GR"/>
        </w:rPr>
        <w:t>αθώς</w:t>
      </w:r>
      <w:r>
        <w:rPr>
          <w:spacing w:val="27"/>
          <w:sz w:val="24"/>
          <w:szCs w:val="24"/>
          <w:lang w:val="el-GR"/>
        </w:rPr>
        <w:t xml:space="preserve"> </w:t>
      </w:r>
      <w:r>
        <w:rPr>
          <w:spacing w:val="-1"/>
          <w:sz w:val="24"/>
          <w:szCs w:val="24"/>
          <w:lang w:val="el-GR"/>
        </w:rPr>
        <w:t>κ</w:t>
      </w:r>
      <w:r>
        <w:rPr>
          <w:sz w:val="24"/>
          <w:szCs w:val="24"/>
          <w:lang w:val="el-GR"/>
        </w:rPr>
        <w:t>αι</w:t>
      </w:r>
      <w:r>
        <w:rPr>
          <w:spacing w:val="28"/>
          <w:sz w:val="24"/>
          <w:szCs w:val="24"/>
          <w:lang w:val="el-GR"/>
        </w:rPr>
        <w:t xml:space="preserve"> </w:t>
      </w:r>
      <w:r>
        <w:rPr>
          <w:sz w:val="24"/>
          <w:szCs w:val="24"/>
          <w:lang w:val="el-GR"/>
        </w:rPr>
        <w:t>πώς</w:t>
      </w:r>
      <w:r>
        <w:rPr>
          <w:spacing w:val="27"/>
          <w:sz w:val="24"/>
          <w:szCs w:val="24"/>
          <w:lang w:val="el-GR"/>
        </w:rPr>
        <w:t xml:space="preserve"> </w:t>
      </w:r>
      <w:r>
        <w:rPr>
          <w:sz w:val="24"/>
          <w:szCs w:val="24"/>
          <w:lang w:val="el-GR"/>
        </w:rPr>
        <w:t>θα</w:t>
      </w:r>
      <w:r>
        <w:rPr>
          <w:spacing w:val="29"/>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οπή</w:t>
      </w:r>
      <w:r>
        <w:rPr>
          <w:spacing w:val="29"/>
          <w:sz w:val="24"/>
          <w:szCs w:val="24"/>
          <w:lang w:val="el-GR"/>
        </w:rPr>
        <w:t xml:space="preserve"> </w:t>
      </w:r>
      <w:r>
        <w:rPr>
          <w:spacing w:val="2"/>
          <w:sz w:val="24"/>
          <w:szCs w:val="24"/>
          <w:lang w:val="el-GR"/>
        </w:rPr>
        <w:t>σ</w:t>
      </w:r>
      <w:r>
        <w:rPr>
          <w:sz w:val="24"/>
          <w:szCs w:val="24"/>
          <w:lang w:val="el-GR"/>
        </w:rPr>
        <w:t>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w:t>
      </w:r>
      <w:r>
        <w:rPr>
          <w:spacing w:val="27"/>
          <w:sz w:val="24"/>
          <w:szCs w:val="24"/>
          <w:lang w:val="el-GR"/>
        </w:rPr>
        <w:t xml:space="preserve"> </w:t>
      </w:r>
      <w:r>
        <w:rPr>
          <w:spacing w:val="-1"/>
          <w:sz w:val="24"/>
          <w:szCs w:val="24"/>
          <w:lang w:val="el-GR"/>
        </w:rPr>
        <w:t>κ</w:t>
      </w:r>
      <w:r>
        <w:rPr>
          <w:sz w:val="24"/>
          <w:szCs w:val="24"/>
          <w:lang w:val="el-GR"/>
        </w:rPr>
        <w:t>αι</w:t>
      </w:r>
      <w:r>
        <w:rPr>
          <w:spacing w:val="29"/>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δ</w:t>
      </w:r>
      <w:r>
        <w:rPr>
          <w:sz w:val="24"/>
          <w:szCs w:val="24"/>
          <w:lang w:val="el-GR"/>
        </w:rPr>
        <w:t>ρ</w:t>
      </w:r>
      <w:r>
        <w:rPr>
          <w:spacing w:val="3"/>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 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ασ</w:t>
      </w:r>
      <w:r>
        <w:rPr>
          <w:spacing w:val="-1"/>
          <w:sz w:val="24"/>
          <w:szCs w:val="24"/>
          <w:lang w:val="el-GR"/>
        </w:rPr>
        <w:t>φ</w:t>
      </w:r>
      <w:r>
        <w:rPr>
          <w:sz w:val="24"/>
          <w:szCs w:val="24"/>
          <w:lang w:val="el-GR"/>
        </w:rPr>
        <w:t>άλ</w:t>
      </w:r>
      <w:r>
        <w:rPr>
          <w:spacing w:val="-2"/>
          <w:sz w:val="24"/>
          <w:szCs w:val="24"/>
          <w:lang w:val="el-GR"/>
        </w:rPr>
        <w:t>ε</w:t>
      </w:r>
      <w:r>
        <w:rPr>
          <w:spacing w:val="-1"/>
          <w:sz w:val="24"/>
          <w:szCs w:val="24"/>
          <w:lang w:val="el-GR"/>
        </w:rPr>
        <w:t>ι</w:t>
      </w:r>
      <w:r>
        <w:rPr>
          <w:sz w:val="24"/>
          <w:szCs w:val="24"/>
          <w:lang w:val="el-GR"/>
        </w:rPr>
        <w:t>α.</w:t>
      </w:r>
    </w:p>
    <w:p w:rsidR="00F86509" w:rsidRDefault="00F86509" w:rsidP="00AC366D">
      <w:pPr>
        <w:tabs>
          <w:tab w:val="left" w:pos="800"/>
        </w:tabs>
        <w:spacing w:before="61" w:after="0" w:line="235" w:lineRule="auto"/>
        <w:ind w:left="800" w:right="53" w:hanging="360"/>
        <w:jc w:val="both"/>
        <w:rPr>
          <w:sz w:val="24"/>
          <w:szCs w:val="24"/>
          <w:lang w:val="el-GR"/>
        </w:rPr>
      </w:pPr>
      <w:r>
        <w:rPr>
          <w:sz w:val="24"/>
          <w:szCs w:val="24"/>
          <w:lang w:val="el-GR"/>
        </w:rPr>
        <w:t>-</w:t>
      </w:r>
      <w:r w:rsidR="00113A7F">
        <w:rPr>
          <w:sz w:val="24"/>
          <w:szCs w:val="24"/>
          <w:lang w:val="el-GR"/>
        </w:rPr>
        <w:t xml:space="preserve">  </w:t>
      </w:r>
      <w:r>
        <w:rPr>
          <w:sz w:val="24"/>
          <w:szCs w:val="24"/>
          <w:lang w:val="el-GR"/>
        </w:rPr>
        <w:t>Μέριμνα ενεργειών για την αποκατάσταση βλαβών κατά τη διάρκεια της καθημερινής λειτουργίας του σχολείου, σε συνεργασία με τον Διευθυντή.</w:t>
      </w:r>
    </w:p>
    <w:p w:rsidR="00AC366D" w:rsidRDefault="00AC366D" w:rsidP="00AC366D">
      <w:pPr>
        <w:spacing w:before="8" w:after="0" w:line="140" w:lineRule="exact"/>
        <w:rPr>
          <w:sz w:val="14"/>
          <w:szCs w:val="14"/>
          <w:lang w:val="el-GR"/>
        </w:rPr>
      </w:pPr>
    </w:p>
    <w:p w:rsidR="00AC366D" w:rsidRPr="002B1767" w:rsidRDefault="00AC366D" w:rsidP="00AC366D">
      <w:pPr>
        <w:tabs>
          <w:tab w:val="left" w:pos="800"/>
        </w:tabs>
        <w:spacing w:after="0" w:line="296" w:lineRule="exact"/>
        <w:ind w:left="800" w:right="56" w:hanging="360"/>
        <w:jc w:val="both"/>
        <w:rPr>
          <w:sz w:val="24"/>
          <w:szCs w:val="24"/>
          <w:lang w:val="el-GR"/>
        </w:rPr>
      </w:pPr>
      <w:r>
        <w:rPr>
          <w:sz w:val="28"/>
          <w:szCs w:val="28"/>
          <w:lang w:val="el-GR"/>
        </w:rPr>
        <w:t>-</w:t>
      </w:r>
      <w:r>
        <w:rPr>
          <w:sz w:val="28"/>
          <w:szCs w:val="28"/>
          <w:lang w:val="el-GR"/>
        </w:rPr>
        <w:tab/>
      </w:r>
      <w:r>
        <w:rPr>
          <w:sz w:val="24"/>
          <w:szCs w:val="24"/>
          <w:lang w:val="el-GR"/>
        </w:rPr>
        <w:t>Σύντ</w:t>
      </w:r>
      <w:r>
        <w:rPr>
          <w:spacing w:val="1"/>
          <w:sz w:val="24"/>
          <w:szCs w:val="24"/>
          <w:lang w:val="el-GR"/>
        </w:rPr>
        <w:t>αξ</w:t>
      </w:r>
      <w:r>
        <w:rPr>
          <w:sz w:val="24"/>
          <w:szCs w:val="24"/>
          <w:lang w:val="el-GR"/>
        </w:rPr>
        <w:t>η</w:t>
      </w:r>
      <w:r>
        <w:rPr>
          <w:spacing w:val="26"/>
          <w:sz w:val="24"/>
          <w:szCs w:val="24"/>
          <w:lang w:val="el-GR"/>
        </w:rPr>
        <w:t xml:space="preserve"> </w:t>
      </w:r>
      <w:r>
        <w:rPr>
          <w:sz w:val="24"/>
          <w:szCs w:val="24"/>
          <w:lang w:val="el-GR"/>
        </w:rPr>
        <w:t>προ</w:t>
      </w:r>
      <w:r>
        <w:rPr>
          <w:spacing w:val="1"/>
          <w:sz w:val="24"/>
          <w:szCs w:val="24"/>
          <w:lang w:val="el-GR"/>
        </w:rPr>
        <w:t>τ</w:t>
      </w:r>
      <w:r>
        <w:rPr>
          <w:sz w:val="24"/>
          <w:szCs w:val="24"/>
          <w:lang w:val="el-GR"/>
        </w:rPr>
        <w:t>ά</w:t>
      </w:r>
      <w:r>
        <w:rPr>
          <w:spacing w:val="-3"/>
          <w:sz w:val="24"/>
          <w:szCs w:val="24"/>
          <w:lang w:val="el-GR"/>
        </w:rPr>
        <w:t>σ</w:t>
      </w:r>
      <w:r>
        <w:rPr>
          <w:spacing w:val="2"/>
          <w:sz w:val="24"/>
          <w:szCs w:val="24"/>
          <w:lang w:val="el-GR"/>
        </w:rPr>
        <w:t>ε</w:t>
      </w:r>
      <w:r>
        <w:rPr>
          <w:spacing w:val="1"/>
          <w:sz w:val="24"/>
          <w:szCs w:val="24"/>
          <w:lang w:val="el-GR"/>
        </w:rPr>
        <w:t>ω</w:t>
      </w:r>
      <w:r>
        <w:rPr>
          <w:sz w:val="24"/>
          <w:szCs w:val="24"/>
          <w:lang w:val="el-GR"/>
        </w:rPr>
        <w:t>ν</w:t>
      </w:r>
      <w:r>
        <w:rPr>
          <w:spacing w:val="25"/>
          <w:sz w:val="24"/>
          <w:szCs w:val="24"/>
          <w:lang w:val="el-GR"/>
        </w:rPr>
        <w:t xml:space="preserve"> </w:t>
      </w:r>
      <w:r>
        <w:rPr>
          <w:sz w:val="24"/>
          <w:szCs w:val="24"/>
          <w:lang w:val="el-GR"/>
        </w:rPr>
        <w:t>π</w:t>
      </w:r>
      <w:r>
        <w:rPr>
          <w:spacing w:val="-3"/>
          <w:sz w:val="24"/>
          <w:szCs w:val="24"/>
          <w:lang w:val="el-GR"/>
        </w:rPr>
        <w:t>ρ</w:t>
      </w:r>
      <w:r>
        <w:rPr>
          <w:sz w:val="24"/>
          <w:szCs w:val="24"/>
          <w:lang w:val="el-GR"/>
        </w:rPr>
        <w:t>ος</w:t>
      </w:r>
      <w:r>
        <w:rPr>
          <w:spacing w:val="25"/>
          <w:sz w:val="24"/>
          <w:szCs w:val="24"/>
          <w:lang w:val="el-GR"/>
        </w:rPr>
        <w:t xml:space="preserve"> </w:t>
      </w:r>
      <w:r>
        <w:rPr>
          <w:sz w:val="24"/>
          <w:szCs w:val="24"/>
          <w:lang w:val="el-GR"/>
        </w:rPr>
        <w:t>το</w:t>
      </w:r>
      <w:r>
        <w:rPr>
          <w:spacing w:val="26"/>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υντή</w:t>
      </w:r>
      <w:r>
        <w:rPr>
          <w:spacing w:val="26"/>
          <w:sz w:val="24"/>
          <w:szCs w:val="24"/>
          <w:lang w:val="el-GR"/>
        </w:rPr>
        <w:t xml:space="preserve"> </w:t>
      </w:r>
      <w:r>
        <w:rPr>
          <w:spacing w:val="1"/>
          <w:sz w:val="24"/>
          <w:szCs w:val="24"/>
          <w:lang w:val="el-GR"/>
        </w:rPr>
        <w:t>ώ</w:t>
      </w:r>
      <w:r>
        <w:rPr>
          <w:sz w:val="24"/>
          <w:szCs w:val="24"/>
          <w:lang w:val="el-GR"/>
        </w:rPr>
        <w:t>στε</w:t>
      </w:r>
      <w:r>
        <w:rPr>
          <w:spacing w:val="26"/>
          <w:sz w:val="24"/>
          <w:szCs w:val="24"/>
          <w:lang w:val="el-GR"/>
        </w:rPr>
        <w:t xml:space="preserve"> </w:t>
      </w:r>
      <w:r>
        <w:rPr>
          <w:sz w:val="24"/>
          <w:szCs w:val="24"/>
          <w:lang w:val="el-GR"/>
        </w:rPr>
        <w:t>να</w:t>
      </w:r>
      <w:r>
        <w:rPr>
          <w:spacing w:val="25"/>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4"/>
          <w:sz w:val="24"/>
          <w:szCs w:val="24"/>
          <w:lang w:val="el-GR"/>
        </w:rPr>
        <w:t xml:space="preserve"> </w:t>
      </w:r>
      <w:r>
        <w:rPr>
          <w:sz w:val="24"/>
          <w:szCs w:val="24"/>
          <w:lang w:val="el-GR"/>
        </w:rPr>
        <w:t>π</w:t>
      </w:r>
      <w:r>
        <w:rPr>
          <w:spacing w:val="3"/>
          <w:sz w:val="24"/>
          <w:szCs w:val="24"/>
          <w:lang w:val="el-GR"/>
        </w:rPr>
        <w:t>ρ</w:t>
      </w:r>
      <w:r>
        <w:rPr>
          <w:sz w:val="24"/>
          <w:szCs w:val="24"/>
          <w:lang w:val="el-GR"/>
        </w:rPr>
        <w:t xml:space="preserve">ομήθεια </w:t>
      </w:r>
      <w:r>
        <w:rPr>
          <w:spacing w:val="-1"/>
          <w:sz w:val="24"/>
          <w:szCs w:val="24"/>
          <w:lang w:val="el-GR"/>
        </w:rPr>
        <w:t>κ</w:t>
      </w:r>
      <w:r>
        <w:rPr>
          <w:sz w:val="24"/>
          <w:szCs w:val="24"/>
          <w:lang w:val="el-GR"/>
        </w:rPr>
        <w:t>ατ</w:t>
      </w:r>
      <w:r>
        <w:rPr>
          <w:spacing w:val="1"/>
          <w:sz w:val="24"/>
          <w:szCs w:val="24"/>
          <w:lang w:val="el-GR"/>
        </w:rPr>
        <w:t>ά</w:t>
      </w:r>
      <w:r>
        <w:rPr>
          <w:sz w:val="24"/>
          <w:szCs w:val="24"/>
          <w:lang w:val="el-GR"/>
        </w:rPr>
        <w:t>λ</w:t>
      </w:r>
      <w:r>
        <w:rPr>
          <w:spacing w:val="-1"/>
          <w:sz w:val="24"/>
          <w:szCs w:val="24"/>
          <w:lang w:val="el-GR"/>
        </w:rPr>
        <w:t>λ</w:t>
      </w:r>
      <w:r>
        <w:rPr>
          <w:sz w:val="24"/>
          <w:szCs w:val="24"/>
          <w:lang w:val="el-GR"/>
        </w:rPr>
        <w:t>ηλ</w:t>
      </w:r>
      <w:r>
        <w:rPr>
          <w:spacing w:val="1"/>
          <w:sz w:val="24"/>
          <w:szCs w:val="24"/>
          <w:lang w:val="el-GR"/>
        </w:rPr>
        <w:t>ο</w:t>
      </w:r>
      <w:r>
        <w:rPr>
          <w:sz w:val="24"/>
          <w:szCs w:val="24"/>
          <w:lang w:val="el-GR"/>
        </w:rPr>
        <w:t>υ</w:t>
      </w:r>
      <w:r w:rsidRPr="00403FB6">
        <w:rPr>
          <w:sz w:val="24"/>
          <w:szCs w:val="24"/>
          <w:lang w:val="el-GR"/>
        </w:rPr>
        <w:t xml:space="preserve"> </w:t>
      </w:r>
      <w:r>
        <w:rPr>
          <w:spacing w:val="1"/>
          <w:sz w:val="24"/>
          <w:szCs w:val="24"/>
          <w:lang w:val="el-GR"/>
        </w:rPr>
        <w:t>εξ</w:t>
      </w:r>
      <w:r>
        <w:rPr>
          <w:sz w:val="24"/>
          <w:szCs w:val="24"/>
          <w:lang w:val="el-GR"/>
        </w:rPr>
        <w:t>οπ</w:t>
      </w:r>
      <w:r>
        <w:rPr>
          <w:spacing w:val="-1"/>
          <w:sz w:val="24"/>
          <w:szCs w:val="24"/>
          <w:lang w:val="el-GR"/>
        </w:rPr>
        <w:t>λι</w:t>
      </w:r>
      <w:r>
        <w:rPr>
          <w:sz w:val="24"/>
          <w:szCs w:val="24"/>
          <w:lang w:val="el-GR"/>
        </w:rPr>
        <w:t>σμ</w:t>
      </w:r>
      <w:r>
        <w:rPr>
          <w:spacing w:val="1"/>
          <w:sz w:val="24"/>
          <w:szCs w:val="24"/>
          <w:lang w:val="el-GR"/>
        </w:rPr>
        <w:t>ο</w:t>
      </w:r>
      <w:r>
        <w:rPr>
          <w:sz w:val="24"/>
          <w:szCs w:val="24"/>
          <w:lang w:val="el-GR"/>
        </w:rPr>
        <w:t>ύ</w:t>
      </w:r>
      <w:r>
        <w:rPr>
          <w:spacing w:val="1"/>
          <w:sz w:val="24"/>
          <w:szCs w:val="24"/>
          <w:lang w:val="el-GR"/>
        </w:rPr>
        <w:t xml:space="preserve"> </w:t>
      </w:r>
      <w:r>
        <w:rPr>
          <w:sz w:val="24"/>
          <w:szCs w:val="24"/>
          <w:lang w:val="el-GR"/>
        </w:rPr>
        <w:t>μόν</w:t>
      </w:r>
      <w:r>
        <w:rPr>
          <w:spacing w:val="1"/>
          <w:sz w:val="24"/>
          <w:szCs w:val="24"/>
          <w:lang w:val="el-GR"/>
        </w:rPr>
        <w:t>ω</w:t>
      </w:r>
      <w:r>
        <w:rPr>
          <w:sz w:val="24"/>
          <w:szCs w:val="24"/>
          <w:lang w:val="el-GR"/>
        </w:rPr>
        <w:t>σης</w:t>
      </w:r>
      <w:r w:rsidR="00C67091">
        <w:rPr>
          <w:spacing w:val="-1"/>
          <w:sz w:val="24"/>
          <w:szCs w:val="24"/>
          <w:lang w:val="el-GR"/>
        </w:rPr>
        <w:t xml:space="preserve"> , </w:t>
      </w:r>
      <w:r>
        <w:rPr>
          <w:spacing w:val="-1"/>
          <w:sz w:val="24"/>
          <w:szCs w:val="24"/>
          <w:lang w:val="el-GR"/>
        </w:rPr>
        <w:t>ε</w:t>
      </w:r>
      <w:r>
        <w:rPr>
          <w:sz w:val="24"/>
          <w:szCs w:val="24"/>
          <w:lang w:val="el-GR"/>
        </w:rPr>
        <w:t>άν</w:t>
      </w:r>
      <w:r>
        <w:rPr>
          <w:spacing w:val="1"/>
          <w:sz w:val="24"/>
          <w:szCs w:val="24"/>
          <w:lang w:val="el-GR"/>
        </w:rPr>
        <w:t xml:space="preserve"> </w:t>
      </w:r>
      <w:r>
        <w:rPr>
          <w:spacing w:val="-1"/>
          <w:sz w:val="24"/>
          <w:szCs w:val="24"/>
          <w:lang w:val="el-GR"/>
        </w:rPr>
        <w:t>δ</w:t>
      </w:r>
      <w:r>
        <w:rPr>
          <w:spacing w:val="1"/>
          <w:sz w:val="24"/>
          <w:szCs w:val="24"/>
          <w:lang w:val="el-GR"/>
        </w:rPr>
        <w:t>ε</w:t>
      </w:r>
      <w:r>
        <w:rPr>
          <w:sz w:val="24"/>
          <w:szCs w:val="24"/>
          <w:lang w:val="el-GR"/>
        </w:rPr>
        <w:t>ν</w:t>
      </w:r>
      <w:r>
        <w:rPr>
          <w:spacing w:val="1"/>
          <w:sz w:val="24"/>
          <w:szCs w:val="24"/>
          <w:lang w:val="el-GR"/>
        </w:rPr>
        <w:t xml:space="preserve"> </w:t>
      </w:r>
      <w:r>
        <w:rPr>
          <w:sz w:val="24"/>
          <w:szCs w:val="24"/>
          <w:lang w:val="el-GR"/>
        </w:rPr>
        <w:t>υ</w:t>
      </w:r>
      <w:r>
        <w:rPr>
          <w:spacing w:val="-1"/>
          <w:sz w:val="24"/>
          <w:szCs w:val="24"/>
          <w:lang w:val="el-GR"/>
        </w:rPr>
        <w:t>π</w:t>
      </w:r>
      <w:r>
        <w:rPr>
          <w:sz w:val="24"/>
          <w:szCs w:val="24"/>
          <w:lang w:val="el-GR"/>
        </w:rPr>
        <w:t>ά</w:t>
      </w:r>
      <w:r>
        <w:rPr>
          <w:spacing w:val="-2"/>
          <w:sz w:val="24"/>
          <w:szCs w:val="24"/>
          <w:lang w:val="el-GR"/>
        </w:rPr>
        <w:t>ρ</w:t>
      </w:r>
      <w:r>
        <w:rPr>
          <w:spacing w:val="1"/>
          <w:sz w:val="24"/>
          <w:szCs w:val="24"/>
          <w:lang w:val="el-GR"/>
        </w:rPr>
        <w:t>χε</w:t>
      </w:r>
      <w:r>
        <w:rPr>
          <w:sz w:val="24"/>
          <w:szCs w:val="24"/>
          <w:lang w:val="el-GR"/>
        </w:rPr>
        <w:t>ι ή</w:t>
      </w:r>
      <w:r>
        <w:rPr>
          <w:spacing w:val="-1"/>
          <w:sz w:val="24"/>
          <w:szCs w:val="24"/>
          <w:lang w:val="el-GR"/>
        </w:rPr>
        <w:t>δ</w:t>
      </w:r>
      <w:r>
        <w:rPr>
          <w:sz w:val="24"/>
          <w:szCs w:val="24"/>
          <w:lang w:val="el-GR"/>
        </w:rPr>
        <w:t>η</w:t>
      </w:r>
      <w:r w:rsidR="000E2225">
        <w:rPr>
          <w:sz w:val="24"/>
          <w:szCs w:val="24"/>
          <w:lang w:val="el-GR"/>
        </w:rPr>
        <w:t xml:space="preserve"> </w:t>
      </w:r>
      <w:r w:rsidR="00C67091">
        <w:rPr>
          <w:sz w:val="24"/>
          <w:szCs w:val="24"/>
          <w:lang w:val="el-GR"/>
        </w:rPr>
        <w:t>(</w:t>
      </w:r>
      <w:r>
        <w:rPr>
          <w:spacing w:val="-1"/>
          <w:sz w:val="24"/>
          <w:szCs w:val="24"/>
          <w:lang w:val="el-GR"/>
        </w:rPr>
        <w:t xml:space="preserve"> </w:t>
      </w:r>
      <w:r>
        <w:rPr>
          <w:sz w:val="24"/>
          <w:szCs w:val="24"/>
          <w:lang w:val="el-GR"/>
        </w:rPr>
        <w:t>μ</w:t>
      </w:r>
      <w:r>
        <w:rPr>
          <w:spacing w:val="-2"/>
          <w:sz w:val="24"/>
          <w:szCs w:val="24"/>
          <w:lang w:val="el-GR"/>
        </w:rPr>
        <w:t>ο</w:t>
      </w:r>
      <w:r>
        <w:rPr>
          <w:sz w:val="24"/>
          <w:szCs w:val="24"/>
          <w:lang w:val="el-GR"/>
        </w:rPr>
        <w:t>ν</w:t>
      </w:r>
      <w:r>
        <w:rPr>
          <w:spacing w:val="1"/>
          <w:sz w:val="24"/>
          <w:szCs w:val="24"/>
          <w:lang w:val="el-GR"/>
        </w:rPr>
        <w:t>ω</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γ</w:t>
      </w:r>
      <w:r>
        <w:rPr>
          <w:sz w:val="24"/>
          <w:szCs w:val="24"/>
          <w:lang w:val="el-GR"/>
        </w:rPr>
        <w:t>ά</w:t>
      </w:r>
      <w:r>
        <w:rPr>
          <w:spacing w:val="-2"/>
          <w:sz w:val="24"/>
          <w:szCs w:val="24"/>
          <w:lang w:val="el-GR"/>
        </w:rPr>
        <w:t>ν</w:t>
      </w:r>
      <w:r>
        <w:rPr>
          <w:sz w:val="24"/>
          <w:szCs w:val="24"/>
          <w:lang w:val="el-GR"/>
        </w:rPr>
        <w:t>τια</w:t>
      </w:r>
      <w:r w:rsidR="00C67091">
        <w:rPr>
          <w:spacing w:val="1"/>
          <w:sz w:val="24"/>
          <w:szCs w:val="24"/>
          <w:lang w:val="el-GR"/>
        </w:rPr>
        <w:t>,</w:t>
      </w:r>
      <w:r>
        <w:rPr>
          <w:sz w:val="24"/>
          <w:szCs w:val="24"/>
          <w:lang w:val="el-GR"/>
        </w:rPr>
        <w:t xml:space="preserve"> μπότ</w:t>
      </w:r>
      <w:r>
        <w:rPr>
          <w:spacing w:val="-1"/>
          <w:sz w:val="24"/>
          <w:szCs w:val="24"/>
          <w:lang w:val="el-GR"/>
        </w:rPr>
        <w:t>ε</w:t>
      </w:r>
      <w:r>
        <w:rPr>
          <w:spacing w:val="3"/>
          <w:sz w:val="24"/>
          <w:szCs w:val="24"/>
          <w:lang w:val="el-GR"/>
        </w:rPr>
        <w:t>ς</w:t>
      </w:r>
      <w:r>
        <w:rPr>
          <w:sz w:val="24"/>
          <w:szCs w:val="24"/>
          <w:lang w:val="el-GR"/>
        </w:rPr>
        <w:t>,</w:t>
      </w:r>
      <w:r>
        <w:rPr>
          <w:spacing w:val="1"/>
          <w:sz w:val="24"/>
          <w:szCs w:val="24"/>
          <w:lang w:val="el-GR"/>
        </w:rPr>
        <w:t xml:space="preserve"> </w:t>
      </w:r>
      <w:proofErr w:type="spellStart"/>
      <w:r>
        <w:rPr>
          <w:spacing w:val="-1"/>
          <w:sz w:val="24"/>
          <w:szCs w:val="24"/>
          <w:lang w:val="el-GR"/>
        </w:rPr>
        <w:t>κ</w:t>
      </w:r>
      <w:r>
        <w:rPr>
          <w:sz w:val="24"/>
          <w:szCs w:val="24"/>
          <w:lang w:val="el-GR"/>
        </w:rPr>
        <w:t>.ά</w:t>
      </w:r>
      <w:proofErr w:type="spellEnd"/>
      <w:r w:rsidR="00C67091">
        <w:rPr>
          <w:sz w:val="24"/>
          <w:szCs w:val="24"/>
          <w:lang w:val="el-GR"/>
        </w:rPr>
        <w:t>).</w:t>
      </w:r>
    </w:p>
    <w:p w:rsidR="00403FB6" w:rsidRDefault="00232A0C" w:rsidP="00AC366D">
      <w:pPr>
        <w:spacing w:after="0" w:line="240" w:lineRule="auto"/>
        <w:ind w:right="-20"/>
        <w:rPr>
          <w:b/>
          <w:bCs/>
          <w:sz w:val="24"/>
          <w:szCs w:val="24"/>
          <w:lang w:val="el-GR"/>
        </w:rPr>
      </w:pPr>
      <w:r>
        <w:rPr>
          <w:b/>
          <w:bCs/>
          <w:sz w:val="24"/>
          <w:szCs w:val="24"/>
          <w:lang w:val="el-GR"/>
        </w:rPr>
        <w:t xml:space="preserve"> </w:t>
      </w:r>
    </w:p>
    <w:p w:rsidR="00CB4EE6" w:rsidRDefault="00CB4EE6"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Pr="00403FB6" w:rsidRDefault="008813B9" w:rsidP="00AC366D">
      <w:pPr>
        <w:spacing w:after="0" w:line="240" w:lineRule="auto"/>
        <w:ind w:right="-20"/>
        <w:rPr>
          <w:color w:val="000000"/>
          <w:sz w:val="24"/>
          <w:szCs w:val="24"/>
          <w:lang w:val="el-GR"/>
        </w:rPr>
      </w:pPr>
    </w:p>
    <w:p w:rsidR="00232A0C" w:rsidRDefault="00232A0C">
      <w:pPr>
        <w:spacing w:before="13" w:after="0" w:line="200" w:lineRule="exact"/>
        <w:rPr>
          <w:sz w:val="20"/>
          <w:szCs w:val="20"/>
          <w:lang w:val="el-GR"/>
        </w:rPr>
      </w:pPr>
    </w:p>
    <w:p w:rsidR="00AC366D" w:rsidRDefault="00D903A7" w:rsidP="00F85DB7">
      <w:pPr>
        <w:spacing w:after="0" w:line="240" w:lineRule="auto"/>
        <w:ind w:right="58"/>
        <w:jc w:val="both"/>
        <w:rPr>
          <w:b/>
          <w:bCs/>
          <w:sz w:val="24"/>
          <w:szCs w:val="24"/>
          <w:lang w:val="el-GR"/>
        </w:rPr>
      </w:pPr>
      <w:r>
        <w:rPr>
          <w:b/>
          <w:bCs/>
          <w:spacing w:val="1"/>
          <w:sz w:val="24"/>
          <w:szCs w:val="24"/>
          <w:lang w:val="el-GR"/>
        </w:rPr>
        <w:t>7</w:t>
      </w:r>
      <w:r w:rsidR="00AC366D">
        <w:rPr>
          <w:b/>
          <w:bCs/>
          <w:spacing w:val="1"/>
          <w:sz w:val="24"/>
          <w:szCs w:val="24"/>
          <w:lang w:val="el-GR"/>
        </w:rPr>
        <w:t>.</w:t>
      </w:r>
      <w:r w:rsidR="00AC366D" w:rsidRPr="00AC366D">
        <w:rPr>
          <w:b/>
          <w:bCs/>
          <w:spacing w:val="1"/>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 xml:space="preserve">α  </w:t>
      </w:r>
      <w:r w:rsidR="00AC366D">
        <w:rPr>
          <w:b/>
          <w:bCs/>
          <w:spacing w:val="1"/>
          <w:sz w:val="24"/>
          <w:szCs w:val="24"/>
          <w:lang w:val="el-GR"/>
        </w:rPr>
        <w:t>Α</w:t>
      </w:r>
      <w:r w:rsidR="00AC366D">
        <w:rPr>
          <w:b/>
          <w:bCs/>
          <w:sz w:val="24"/>
          <w:szCs w:val="24"/>
          <w:lang w:val="el-GR"/>
        </w:rPr>
        <w:t>να</w:t>
      </w:r>
      <w:r w:rsidR="00AC366D">
        <w:rPr>
          <w:b/>
          <w:bCs/>
          <w:spacing w:val="-1"/>
          <w:sz w:val="24"/>
          <w:szCs w:val="24"/>
          <w:lang w:val="el-GR"/>
        </w:rPr>
        <w:t>ζή</w:t>
      </w:r>
      <w:r w:rsidR="00AC366D">
        <w:rPr>
          <w:b/>
          <w:bCs/>
          <w:spacing w:val="1"/>
          <w:sz w:val="24"/>
          <w:szCs w:val="24"/>
          <w:lang w:val="el-GR"/>
        </w:rPr>
        <w:t>τ</w:t>
      </w:r>
      <w:r w:rsidR="00AC366D">
        <w:rPr>
          <w:b/>
          <w:bCs/>
          <w:spacing w:val="-1"/>
          <w:sz w:val="24"/>
          <w:szCs w:val="24"/>
          <w:lang w:val="el-GR"/>
        </w:rPr>
        <w:t>η</w:t>
      </w:r>
      <w:r w:rsidR="00AC366D">
        <w:rPr>
          <w:b/>
          <w:bCs/>
          <w:spacing w:val="1"/>
          <w:sz w:val="24"/>
          <w:szCs w:val="24"/>
          <w:lang w:val="el-GR"/>
        </w:rPr>
        <w:t>σ</w:t>
      </w:r>
      <w:r w:rsidR="00AC366D">
        <w:rPr>
          <w:b/>
          <w:bCs/>
          <w:spacing w:val="-1"/>
          <w:sz w:val="24"/>
          <w:szCs w:val="24"/>
          <w:lang w:val="el-GR"/>
        </w:rPr>
        <w:t>η</w:t>
      </w:r>
      <w:r w:rsidR="00AC366D">
        <w:rPr>
          <w:b/>
          <w:bCs/>
          <w:sz w:val="24"/>
          <w:szCs w:val="24"/>
          <w:lang w:val="el-GR"/>
        </w:rPr>
        <w:t xml:space="preserve">ς </w:t>
      </w:r>
      <w:r w:rsidR="00AC366D">
        <w:rPr>
          <w:b/>
          <w:bCs/>
          <w:spacing w:val="1"/>
          <w:sz w:val="24"/>
          <w:szCs w:val="24"/>
          <w:lang w:val="el-GR"/>
        </w:rPr>
        <w:t xml:space="preserve"> Α</w:t>
      </w:r>
      <w:r w:rsidR="00AC366D">
        <w:rPr>
          <w:b/>
          <w:bCs/>
          <w:spacing w:val="-1"/>
          <w:sz w:val="24"/>
          <w:szCs w:val="24"/>
          <w:lang w:val="el-GR"/>
        </w:rPr>
        <w:t>τ</w:t>
      </w:r>
      <w:r w:rsidR="00AC366D">
        <w:rPr>
          <w:b/>
          <w:bCs/>
          <w:sz w:val="24"/>
          <w:szCs w:val="24"/>
          <w:lang w:val="el-GR"/>
        </w:rPr>
        <w:t xml:space="preserve">όμων </w:t>
      </w:r>
      <w:r w:rsidR="00AC366D">
        <w:rPr>
          <w:b/>
          <w:bCs/>
          <w:spacing w:val="1"/>
          <w:sz w:val="24"/>
          <w:szCs w:val="24"/>
          <w:lang w:val="el-GR"/>
        </w:rPr>
        <w:t xml:space="preserve"> </w:t>
      </w:r>
      <w:r w:rsidR="00AC366D">
        <w:rPr>
          <w:b/>
          <w:bCs/>
          <w:sz w:val="24"/>
          <w:szCs w:val="24"/>
          <w:lang w:val="el-GR"/>
        </w:rPr>
        <w:t xml:space="preserve">που </w:t>
      </w:r>
      <w:r w:rsidR="00AC366D">
        <w:rPr>
          <w:b/>
          <w:bCs/>
          <w:spacing w:val="1"/>
          <w:sz w:val="24"/>
          <w:szCs w:val="24"/>
          <w:lang w:val="el-GR"/>
        </w:rPr>
        <w:t xml:space="preserve"> </w:t>
      </w:r>
      <w:r w:rsidR="00AC366D">
        <w:rPr>
          <w:b/>
          <w:bCs/>
          <w:sz w:val="24"/>
          <w:szCs w:val="24"/>
          <w:lang w:val="el-GR"/>
        </w:rPr>
        <w:t xml:space="preserve">δεν  έχουν </w:t>
      </w:r>
      <w:r w:rsidR="00AC366D">
        <w:rPr>
          <w:b/>
          <w:bCs/>
          <w:spacing w:val="1"/>
          <w:sz w:val="24"/>
          <w:szCs w:val="24"/>
          <w:lang w:val="el-GR"/>
        </w:rPr>
        <w:t xml:space="preserve"> </w:t>
      </w:r>
      <w:r w:rsidR="00AC366D">
        <w:rPr>
          <w:b/>
          <w:bCs/>
          <w:sz w:val="24"/>
          <w:szCs w:val="24"/>
          <w:lang w:val="el-GR"/>
        </w:rPr>
        <w:t>παρο</w:t>
      </w:r>
      <w:r w:rsidR="00AC366D">
        <w:rPr>
          <w:b/>
          <w:bCs/>
          <w:spacing w:val="1"/>
          <w:sz w:val="24"/>
          <w:szCs w:val="24"/>
          <w:lang w:val="el-GR"/>
        </w:rPr>
        <w:t>υ</w:t>
      </w:r>
      <w:r w:rsidR="00AC366D">
        <w:rPr>
          <w:b/>
          <w:bCs/>
          <w:spacing w:val="-1"/>
          <w:sz w:val="24"/>
          <w:szCs w:val="24"/>
          <w:lang w:val="el-GR"/>
        </w:rPr>
        <w:t>σ</w:t>
      </w:r>
      <w:r w:rsidR="00AC366D">
        <w:rPr>
          <w:b/>
          <w:bCs/>
          <w:spacing w:val="1"/>
          <w:sz w:val="24"/>
          <w:szCs w:val="24"/>
          <w:lang w:val="el-GR"/>
        </w:rPr>
        <w:t>ι</w:t>
      </w:r>
      <w:r w:rsidR="00AC366D">
        <w:rPr>
          <w:b/>
          <w:bCs/>
          <w:sz w:val="24"/>
          <w:szCs w:val="24"/>
          <w:lang w:val="el-GR"/>
        </w:rPr>
        <w:t>α</w:t>
      </w:r>
      <w:r w:rsidR="00AC366D">
        <w:rPr>
          <w:b/>
          <w:bCs/>
          <w:spacing w:val="-1"/>
          <w:sz w:val="24"/>
          <w:szCs w:val="24"/>
          <w:lang w:val="el-GR"/>
        </w:rPr>
        <w:t>στ</w:t>
      </w:r>
      <w:r w:rsidR="00AC366D">
        <w:rPr>
          <w:b/>
          <w:bCs/>
          <w:sz w:val="24"/>
          <w:szCs w:val="24"/>
          <w:lang w:val="el-GR"/>
        </w:rPr>
        <w:t xml:space="preserve">εί </w:t>
      </w:r>
      <w:r w:rsidR="00AC366D">
        <w:rPr>
          <w:b/>
          <w:bCs/>
          <w:spacing w:val="2"/>
          <w:sz w:val="24"/>
          <w:szCs w:val="24"/>
          <w:lang w:val="el-GR"/>
        </w:rPr>
        <w:t xml:space="preserve"> </w:t>
      </w:r>
      <w:r w:rsidR="00AC366D">
        <w:rPr>
          <w:b/>
          <w:bCs/>
          <w:spacing w:val="-1"/>
          <w:sz w:val="24"/>
          <w:szCs w:val="24"/>
          <w:lang w:val="el-GR"/>
        </w:rPr>
        <w:t>στ</w:t>
      </w:r>
      <w:r w:rsidR="00AC366D">
        <w:rPr>
          <w:b/>
          <w:bCs/>
          <w:sz w:val="24"/>
          <w:szCs w:val="24"/>
          <w:lang w:val="el-GR"/>
        </w:rPr>
        <w:t xml:space="preserve">ο </w:t>
      </w:r>
      <w:r w:rsidR="00AC366D">
        <w:rPr>
          <w:b/>
          <w:bCs/>
          <w:spacing w:val="1"/>
          <w:sz w:val="24"/>
          <w:szCs w:val="24"/>
          <w:lang w:val="el-GR"/>
        </w:rPr>
        <w:t xml:space="preserve"> </w:t>
      </w:r>
      <w:r w:rsidR="00AC366D">
        <w:rPr>
          <w:b/>
          <w:bCs/>
          <w:sz w:val="24"/>
          <w:szCs w:val="24"/>
          <w:lang w:val="el-GR"/>
        </w:rPr>
        <w:t>χώρο κα</w:t>
      </w:r>
      <w:r w:rsidR="00AC366D">
        <w:rPr>
          <w:b/>
          <w:bCs/>
          <w:spacing w:val="-1"/>
          <w:sz w:val="24"/>
          <w:szCs w:val="24"/>
          <w:lang w:val="el-GR"/>
        </w:rPr>
        <w:t>τ</w:t>
      </w:r>
      <w:r w:rsidR="00AC366D">
        <w:rPr>
          <w:b/>
          <w:bCs/>
          <w:sz w:val="24"/>
          <w:szCs w:val="24"/>
          <w:lang w:val="el-GR"/>
        </w:rPr>
        <w:t>αφυ</w:t>
      </w:r>
      <w:r w:rsidR="00AC366D">
        <w:rPr>
          <w:b/>
          <w:bCs/>
          <w:spacing w:val="1"/>
          <w:sz w:val="24"/>
          <w:szCs w:val="24"/>
          <w:lang w:val="el-GR"/>
        </w:rPr>
        <w:t>γ</w:t>
      </w:r>
      <w:r w:rsidR="00AC366D">
        <w:rPr>
          <w:b/>
          <w:bCs/>
          <w:spacing w:val="-1"/>
          <w:sz w:val="24"/>
          <w:szCs w:val="24"/>
          <w:lang w:val="el-GR"/>
        </w:rPr>
        <w:t>ή</w:t>
      </w:r>
      <w:r w:rsidR="00AC366D">
        <w:rPr>
          <w:b/>
          <w:bCs/>
          <w:sz w:val="24"/>
          <w:szCs w:val="24"/>
          <w:lang w:val="el-GR"/>
        </w:rPr>
        <w:t>ς</w:t>
      </w:r>
    </w:p>
    <w:p w:rsidR="00AC366D" w:rsidRDefault="00AC366D" w:rsidP="00AC366D">
      <w:pPr>
        <w:spacing w:after="0" w:line="240" w:lineRule="auto"/>
        <w:ind w:left="800" w:right="58" w:hanging="360"/>
        <w:jc w:val="both"/>
        <w:rPr>
          <w:b/>
          <w:bCs/>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Μ</w:t>
      </w:r>
      <w:r>
        <w:rPr>
          <w:spacing w:val="1"/>
          <w:sz w:val="24"/>
          <w:szCs w:val="24"/>
          <w:u w:val="single"/>
          <w:lang w:val="el-GR"/>
        </w:rPr>
        <w:t>έλη</w:t>
      </w:r>
      <w:r>
        <w:rPr>
          <w:spacing w:val="-1"/>
          <w:sz w:val="24"/>
          <w:szCs w:val="24"/>
          <w:u w:val="single"/>
          <w:lang w:val="el-GR"/>
        </w:rPr>
        <w:t xml:space="preserve">: </w:t>
      </w:r>
    </w:p>
    <w:p w:rsidR="008F0386" w:rsidRPr="00537B49" w:rsidRDefault="00AC366D" w:rsidP="00BE02A2">
      <w:pPr>
        <w:spacing w:after="0" w:line="240" w:lineRule="auto"/>
        <w:ind w:left="788" w:right="2208"/>
        <w:jc w:val="both"/>
        <w:rPr>
          <w:color w:val="FF0000"/>
          <w:sz w:val="24"/>
          <w:szCs w:val="24"/>
          <w:lang w:val="el-GR"/>
        </w:rPr>
      </w:pPr>
      <w:r w:rsidRPr="00537B49">
        <w:rPr>
          <w:color w:val="FF0000"/>
          <w:sz w:val="24"/>
          <w:szCs w:val="24"/>
          <w:lang w:val="el-GR"/>
        </w:rPr>
        <w:t xml:space="preserve">α. </w:t>
      </w:r>
      <w:proofErr w:type="spellStart"/>
      <w:r w:rsidR="00F96A94">
        <w:rPr>
          <w:color w:val="FF0000"/>
          <w:sz w:val="24"/>
          <w:szCs w:val="24"/>
          <w:lang w:val="el-GR"/>
        </w:rPr>
        <w:t>Στιβακτοπούλου</w:t>
      </w:r>
      <w:proofErr w:type="spellEnd"/>
      <w:r w:rsidR="00F96A94">
        <w:rPr>
          <w:color w:val="FF0000"/>
          <w:sz w:val="24"/>
          <w:szCs w:val="24"/>
          <w:lang w:val="el-GR"/>
        </w:rPr>
        <w:t xml:space="preserve"> Λουκία</w:t>
      </w:r>
    </w:p>
    <w:p w:rsidR="008F0386" w:rsidRPr="00537B49" w:rsidRDefault="00AC366D" w:rsidP="00AC366D">
      <w:pPr>
        <w:spacing w:after="0" w:line="240" w:lineRule="auto"/>
        <w:ind w:left="788" w:right="2208"/>
        <w:jc w:val="both"/>
        <w:rPr>
          <w:color w:val="FF0000"/>
          <w:sz w:val="24"/>
          <w:szCs w:val="24"/>
          <w:lang w:val="el-GR"/>
        </w:rPr>
      </w:pPr>
      <w:r w:rsidRPr="00537B49">
        <w:rPr>
          <w:color w:val="FF0000"/>
          <w:sz w:val="24"/>
          <w:szCs w:val="24"/>
          <w:lang w:val="el-GR"/>
        </w:rPr>
        <w:t xml:space="preserve">β. </w:t>
      </w:r>
      <w:r w:rsidR="00537B49" w:rsidRPr="00537B49">
        <w:rPr>
          <w:color w:val="FF0000"/>
          <w:sz w:val="24"/>
          <w:szCs w:val="24"/>
          <w:lang w:val="el-GR"/>
        </w:rPr>
        <w:t>Συμεωνίδη Διονυσία</w:t>
      </w:r>
    </w:p>
    <w:p w:rsidR="00AC366D" w:rsidRPr="00537B49" w:rsidRDefault="00AC366D" w:rsidP="00AC366D">
      <w:pPr>
        <w:spacing w:after="0" w:line="240" w:lineRule="auto"/>
        <w:ind w:left="788" w:right="2208"/>
        <w:jc w:val="both"/>
        <w:rPr>
          <w:color w:val="FF0000"/>
          <w:sz w:val="24"/>
          <w:szCs w:val="24"/>
          <w:lang w:val="el-GR"/>
        </w:rPr>
      </w:pPr>
    </w:p>
    <w:p w:rsidR="00F85DB7" w:rsidRDefault="00F85DB7" w:rsidP="00AC366D">
      <w:pPr>
        <w:spacing w:after="0" w:line="240" w:lineRule="auto"/>
        <w:ind w:left="788" w:right="2208"/>
        <w:jc w:val="both"/>
        <w:rPr>
          <w:sz w:val="24"/>
          <w:szCs w:val="24"/>
          <w:lang w:val="el-GR"/>
        </w:rPr>
      </w:pPr>
    </w:p>
    <w:p w:rsidR="00AC366D" w:rsidRDefault="00AC366D" w:rsidP="00F85DB7">
      <w:pPr>
        <w:spacing w:after="0"/>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Pr="00CB4EE6" w:rsidRDefault="00CB4EE6" w:rsidP="00CB4EE6">
      <w:pPr>
        <w:numPr>
          <w:ilvl w:val="0"/>
          <w:numId w:val="2"/>
        </w:numPr>
        <w:tabs>
          <w:tab w:val="left" w:pos="800"/>
        </w:tabs>
        <w:spacing w:after="0"/>
        <w:ind w:left="788" w:right="54"/>
        <w:jc w:val="both"/>
        <w:rPr>
          <w:sz w:val="24"/>
          <w:szCs w:val="24"/>
          <w:lang w:val="el-GR"/>
        </w:rPr>
      </w:pPr>
      <w:r>
        <w:rPr>
          <w:sz w:val="24"/>
          <w:szCs w:val="24"/>
          <w:lang w:val="el-GR"/>
        </w:rPr>
        <w:t xml:space="preserve">Αναζήτηση των κατόψεων του σχολείου και ενημέρωση για όλους τους χώρους του κτιρίου </w:t>
      </w:r>
    </w:p>
    <w:p w:rsidR="00AC366D" w:rsidRDefault="00AC366D" w:rsidP="00CB4EE6">
      <w:pPr>
        <w:numPr>
          <w:ilvl w:val="0"/>
          <w:numId w:val="2"/>
        </w:numPr>
        <w:tabs>
          <w:tab w:val="left" w:pos="800"/>
        </w:tabs>
        <w:spacing w:after="0"/>
        <w:ind w:left="788" w:right="54"/>
        <w:jc w:val="both"/>
        <w:rPr>
          <w:sz w:val="24"/>
          <w:szCs w:val="24"/>
          <w:lang w:val="el-GR"/>
        </w:rPr>
      </w:pP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ού </w:t>
      </w:r>
      <w:r>
        <w:rPr>
          <w:spacing w:val="6"/>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 xml:space="preserve">να </w:t>
      </w:r>
      <w:r>
        <w:rPr>
          <w:spacing w:val="7"/>
          <w:sz w:val="24"/>
          <w:szCs w:val="24"/>
          <w:lang w:val="el-GR"/>
        </w:rPr>
        <w:t xml:space="preserve"> </w:t>
      </w:r>
      <w:r>
        <w:rPr>
          <w:sz w:val="24"/>
          <w:szCs w:val="24"/>
          <w:lang w:val="el-GR"/>
        </w:rPr>
        <w:t>απο</w:t>
      </w:r>
      <w:r>
        <w:rPr>
          <w:spacing w:val="-1"/>
          <w:sz w:val="24"/>
          <w:szCs w:val="24"/>
          <w:lang w:val="el-GR"/>
        </w:rPr>
        <w:t>κ</w:t>
      </w:r>
      <w:r>
        <w:rPr>
          <w:sz w:val="24"/>
          <w:szCs w:val="24"/>
          <w:lang w:val="el-GR"/>
        </w:rPr>
        <w:t>τ</w:t>
      </w:r>
      <w:r>
        <w:rPr>
          <w:spacing w:val="1"/>
          <w:sz w:val="24"/>
          <w:szCs w:val="24"/>
          <w:lang w:val="el-GR"/>
        </w:rPr>
        <w:t>ή</w:t>
      </w:r>
      <w:r>
        <w:rPr>
          <w:sz w:val="24"/>
          <w:szCs w:val="24"/>
          <w:lang w:val="el-GR"/>
        </w:rPr>
        <w:t>σ</w:t>
      </w:r>
      <w:r>
        <w:rPr>
          <w:spacing w:val="-2"/>
          <w:sz w:val="24"/>
          <w:szCs w:val="24"/>
          <w:lang w:val="el-GR"/>
        </w:rPr>
        <w:t>ε</w:t>
      </w:r>
      <w:r>
        <w:rPr>
          <w:sz w:val="24"/>
          <w:szCs w:val="24"/>
          <w:lang w:val="el-GR"/>
        </w:rPr>
        <w:t xml:space="preserve">ι </w:t>
      </w:r>
      <w:r>
        <w:rPr>
          <w:spacing w:val="12"/>
          <w:sz w:val="24"/>
          <w:szCs w:val="24"/>
          <w:lang w:val="el-GR"/>
        </w:rPr>
        <w:t xml:space="preserve"> </w:t>
      </w:r>
      <w:r>
        <w:rPr>
          <w:sz w:val="24"/>
          <w:szCs w:val="24"/>
          <w:lang w:val="el-GR"/>
        </w:rPr>
        <w:t xml:space="preserve">η </w:t>
      </w:r>
      <w:r>
        <w:rPr>
          <w:spacing w:val="7"/>
          <w:sz w:val="24"/>
          <w:szCs w:val="24"/>
          <w:lang w:val="el-GR"/>
        </w:rPr>
        <w:t xml:space="preserve"> </w:t>
      </w:r>
      <w:r>
        <w:rPr>
          <w:sz w:val="24"/>
          <w:szCs w:val="24"/>
          <w:lang w:val="el-GR"/>
        </w:rPr>
        <w:t xml:space="preserve">Ομάδα </w:t>
      </w:r>
      <w:r>
        <w:rPr>
          <w:spacing w:val="10"/>
          <w:sz w:val="24"/>
          <w:szCs w:val="24"/>
          <w:lang w:val="el-GR"/>
        </w:rPr>
        <w:t xml:space="preserve"> </w:t>
      </w:r>
      <w:r>
        <w:rPr>
          <w:sz w:val="24"/>
          <w:szCs w:val="24"/>
          <w:lang w:val="el-GR"/>
        </w:rPr>
        <w:t>π</w:t>
      </w:r>
      <w:r>
        <w:rPr>
          <w:spacing w:val="-1"/>
          <w:sz w:val="24"/>
          <w:szCs w:val="24"/>
          <w:lang w:val="el-GR"/>
        </w:rPr>
        <w:t>λ</w:t>
      </w:r>
      <w:r>
        <w:rPr>
          <w:sz w:val="24"/>
          <w:szCs w:val="24"/>
          <w:lang w:val="el-GR"/>
        </w:rPr>
        <w:t xml:space="preserve">ήρη </w:t>
      </w:r>
      <w:r>
        <w:rPr>
          <w:spacing w:val="7"/>
          <w:sz w:val="24"/>
          <w:szCs w:val="24"/>
          <w:lang w:val="el-GR"/>
        </w:rPr>
        <w:t xml:space="preserve"> </w:t>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7"/>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π</w:t>
      </w:r>
      <w:r>
        <w:rPr>
          <w:spacing w:val="-2"/>
          <w:sz w:val="24"/>
          <w:szCs w:val="24"/>
          <w:lang w:val="el-GR"/>
        </w:rPr>
        <w:t>ι</w:t>
      </w:r>
      <w:r>
        <w:rPr>
          <w:sz w:val="24"/>
          <w:szCs w:val="24"/>
          <w:lang w:val="el-GR"/>
        </w:rPr>
        <w:t>μ</w:t>
      </w:r>
      <w:r>
        <w:rPr>
          <w:spacing w:val="1"/>
          <w:sz w:val="24"/>
          <w:szCs w:val="24"/>
          <w:lang w:val="el-GR"/>
        </w:rPr>
        <w:t>έρ</w:t>
      </w:r>
      <w:r>
        <w:rPr>
          <w:sz w:val="24"/>
          <w:szCs w:val="24"/>
          <w:lang w:val="el-GR"/>
        </w:rPr>
        <w:t xml:space="preserve">ους </w:t>
      </w:r>
      <w:r>
        <w:rPr>
          <w:spacing w:val="1"/>
          <w:sz w:val="24"/>
          <w:szCs w:val="24"/>
          <w:lang w:val="el-GR"/>
        </w:rPr>
        <w:t>χ</w:t>
      </w:r>
      <w:r>
        <w:rPr>
          <w:spacing w:val="-1"/>
          <w:sz w:val="24"/>
          <w:szCs w:val="24"/>
          <w:lang w:val="el-GR"/>
        </w:rPr>
        <w:t>ώ</w:t>
      </w:r>
      <w:r>
        <w:rPr>
          <w:sz w:val="24"/>
          <w:szCs w:val="24"/>
          <w:lang w:val="el-GR"/>
        </w:rPr>
        <w:t>ρ</w:t>
      </w:r>
      <w:r>
        <w:rPr>
          <w:spacing w:val="1"/>
          <w:sz w:val="24"/>
          <w:szCs w:val="24"/>
          <w:lang w:val="el-GR"/>
        </w:rPr>
        <w:t>ω</w:t>
      </w:r>
      <w:r>
        <w:rPr>
          <w:sz w:val="24"/>
          <w:szCs w:val="24"/>
          <w:lang w:val="el-GR"/>
        </w:rPr>
        <w:t>ν</w:t>
      </w:r>
      <w:r>
        <w:rPr>
          <w:spacing w:val="-1"/>
          <w:sz w:val="24"/>
          <w:szCs w:val="24"/>
          <w:lang w:val="el-GR"/>
        </w:rPr>
        <w:t xml:space="preserve"> </w:t>
      </w:r>
      <w:r>
        <w:rPr>
          <w:spacing w:val="1"/>
          <w:sz w:val="24"/>
          <w:szCs w:val="24"/>
          <w:lang w:val="el-GR"/>
        </w:rPr>
        <w:t>ώ</w:t>
      </w:r>
      <w:r>
        <w:rPr>
          <w:sz w:val="24"/>
          <w:szCs w:val="24"/>
          <w:lang w:val="el-GR"/>
        </w:rPr>
        <w:t>στε</w:t>
      </w:r>
      <w:r>
        <w:rPr>
          <w:spacing w:val="-3"/>
          <w:sz w:val="24"/>
          <w:szCs w:val="24"/>
          <w:lang w:val="el-GR"/>
        </w:rPr>
        <w:t xml:space="preserve"> </w:t>
      </w:r>
      <w:r>
        <w:rPr>
          <w:sz w:val="24"/>
          <w:szCs w:val="24"/>
          <w:lang w:val="el-GR"/>
        </w:rPr>
        <w:t>να</w:t>
      </w:r>
      <w:r>
        <w:rPr>
          <w:spacing w:val="1"/>
          <w:sz w:val="24"/>
          <w:szCs w:val="24"/>
          <w:lang w:val="el-GR"/>
        </w:rPr>
        <w:t xml:space="preserve"> 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 απ</w:t>
      </w:r>
      <w:r>
        <w:rPr>
          <w:spacing w:val="-2"/>
          <w:sz w:val="24"/>
          <w:szCs w:val="24"/>
          <w:lang w:val="el-GR"/>
        </w:rPr>
        <w:t>ο</w:t>
      </w:r>
      <w:r>
        <w:rPr>
          <w:sz w:val="24"/>
          <w:szCs w:val="24"/>
          <w:lang w:val="el-GR"/>
        </w:rPr>
        <w:t>τ</w:t>
      </w:r>
      <w:r>
        <w:rPr>
          <w:spacing w:val="1"/>
          <w:sz w:val="24"/>
          <w:szCs w:val="24"/>
          <w:lang w:val="el-GR"/>
        </w:rPr>
        <w:t>ε</w:t>
      </w:r>
      <w:r>
        <w:rPr>
          <w:sz w:val="24"/>
          <w:szCs w:val="24"/>
          <w:lang w:val="el-GR"/>
        </w:rPr>
        <w:t>λεσμ</w:t>
      </w:r>
      <w:r>
        <w:rPr>
          <w:spacing w:val="-2"/>
          <w:sz w:val="24"/>
          <w:szCs w:val="24"/>
          <w:lang w:val="el-GR"/>
        </w:rPr>
        <w:t>α</w:t>
      </w:r>
      <w:r>
        <w:rPr>
          <w:sz w:val="24"/>
          <w:szCs w:val="24"/>
          <w:lang w:val="el-GR"/>
        </w:rPr>
        <w:t>τι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 xml:space="preserve">που </w:t>
      </w:r>
      <w:r>
        <w:rPr>
          <w:spacing w:val="1"/>
          <w:sz w:val="24"/>
          <w:szCs w:val="24"/>
          <w:lang w:val="el-GR"/>
        </w:rPr>
        <w:t>χ</w:t>
      </w:r>
      <w:r>
        <w:rPr>
          <w:spacing w:val="-2"/>
          <w:sz w:val="24"/>
          <w:szCs w:val="24"/>
          <w:lang w:val="el-GR"/>
        </w:rPr>
        <w:t>ρ</w:t>
      </w:r>
      <w:r>
        <w:rPr>
          <w:spacing w:val="1"/>
          <w:sz w:val="24"/>
          <w:szCs w:val="24"/>
          <w:lang w:val="el-GR"/>
        </w:rPr>
        <w:t>ε</w:t>
      </w:r>
      <w:r>
        <w:rPr>
          <w:spacing w:val="-1"/>
          <w:sz w:val="24"/>
          <w:szCs w:val="24"/>
          <w:lang w:val="el-GR"/>
        </w:rPr>
        <w:t>ι</w:t>
      </w:r>
      <w:r>
        <w:rPr>
          <w:sz w:val="24"/>
          <w:szCs w:val="24"/>
          <w:lang w:val="el-GR"/>
        </w:rPr>
        <w:t>αστ</w:t>
      </w:r>
      <w:r>
        <w:rPr>
          <w:spacing w:val="1"/>
          <w:sz w:val="24"/>
          <w:szCs w:val="24"/>
          <w:lang w:val="el-GR"/>
        </w:rPr>
        <w:t>ε</w:t>
      </w:r>
      <w:r>
        <w:rPr>
          <w:spacing w:val="-1"/>
          <w:sz w:val="24"/>
          <w:szCs w:val="24"/>
          <w:lang w:val="el-GR"/>
        </w:rPr>
        <w:t>ί</w:t>
      </w:r>
      <w:r>
        <w:rPr>
          <w:sz w:val="24"/>
          <w:szCs w:val="24"/>
          <w:lang w:val="el-GR"/>
        </w:rPr>
        <w:t>.</w:t>
      </w:r>
    </w:p>
    <w:p w:rsidR="00CB4EE6" w:rsidRDefault="00CB4EE6" w:rsidP="00BF0BCF">
      <w:pPr>
        <w:numPr>
          <w:ilvl w:val="0"/>
          <w:numId w:val="2"/>
        </w:numPr>
        <w:tabs>
          <w:tab w:val="left" w:pos="800"/>
        </w:tabs>
        <w:spacing w:after="0" w:line="296" w:lineRule="exact"/>
        <w:ind w:left="788" w:right="54"/>
        <w:jc w:val="both"/>
        <w:rPr>
          <w:sz w:val="24"/>
          <w:szCs w:val="24"/>
          <w:lang w:val="el-GR"/>
        </w:rPr>
      </w:pPr>
      <w:r>
        <w:rPr>
          <w:sz w:val="24"/>
          <w:szCs w:val="24"/>
          <w:lang w:val="el-GR"/>
        </w:rPr>
        <w:t>Συνεργασία με την Ομάδα Παροχής Πρώτων Βοηθειών.</w:t>
      </w:r>
    </w:p>
    <w:p w:rsidR="00CB4EE6" w:rsidRDefault="00CB4EE6" w:rsidP="004D5509">
      <w:pPr>
        <w:numPr>
          <w:ilvl w:val="0"/>
          <w:numId w:val="2"/>
        </w:numPr>
        <w:tabs>
          <w:tab w:val="left" w:pos="800"/>
        </w:tabs>
        <w:spacing w:after="0" w:line="296" w:lineRule="exact"/>
        <w:ind w:left="788" w:right="54"/>
        <w:jc w:val="both"/>
        <w:rPr>
          <w:sz w:val="24"/>
          <w:szCs w:val="24"/>
          <w:lang w:val="el-GR"/>
        </w:rPr>
      </w:pPr>
      <w:r>
        <w:rPr>
          <w:sz w:val="24"/>
          <w:szCs w:val="24"/>
          <w:lang w:val="el-GR"/>
        </w:rPr>
        <w:t xml:space="preserve">Εντοπισμός μαθητών ή εκπαιδευτικών που </w:t>
      </w:r>
      <w:r w:rsidR="004D5509">
        <w:rPr>
          <w:sz w:val="24"/>
          <w:szCs w:val="24"/>
          <w:lang w:val="el-GR"/>
        </w:rPr>
        <w:t xml:space="preserve">δεν έχουν παρουσιαστεί στο χώρο </w:t>
      </w:r>
      <w:r>
        <w:rPr>
          <w:sz w:val="24"/>
          <w:szCs w:val="24"/>
          <w:lang w:val="el-GR"/>
        </w:rPr>
        <w:t>καταφυγής</w:t>
      </w:r>
      <w:r w:rsidRPr="00CB4EE6">
        <w:rPr>
          <w:sz w:val="24"/>
          <w:szCs w:val="24"/>
          <w:lang w:val="el-GR"/>
        </w:rPr>
        <w:t xml:space="preserve"> </w:t>
      </w:r>
      <w:r>
        <w:rPr>
          <w:sz w:val="24"/>
          <w:szCs w:val="24"/>
          <w:lang w:val="el-GR"/>
        </w:rPr>
        <w:t>και ίσως είναι τραυματισμένοι ή εγκλωβισμένοι.</w:t>
      </w:r>
    </w:p>
    <w:p w:rsidR="00232A0C" w:rsidRPr="002B1767" w:rsidRDefault="00232A0C" w:rsidP="004D5509">
      <w:pPr>
        <w:spacing w:after="0" w:line="240" w:lineRule="auto"/>
        <w:ind w:left="440" w:right="-20"/>
        <w:rPr>
          <w:sz w:val="24"/>
          <w:szCs w:val="24"/>
          <w:lang w:val="el-GR"/>
        </w:rPr>
      </w:pPr>
    </w:p>
    <w:p w:rsidR="00403FB6" w:rsidRPr="002B1767" w:rsidRDefault="00403FB6" w:rsidP="004D5509">
      <w:pPr>
        <w:spacing w:after="0" w:line="240" w:lineRule="auto"/>
        <w:ind w:right="58"/>
        <w:rPr>
          <w:b/>
          <w:bCs/>
          <w:spacing w:val="1"/>
          <w:sz w:val="24"/>
          <w:szCs w:val="24"/>
          <w:lang w:val="el-GR"/>
        </w:rPr>
      </w:pPr>
    </w:p>
    <w:p w:rsidR="00403FB6" w:rsidRPr="002B1767" w:rsidRDefault="00403FB6">
      <w:pPr>
        <w:spacing w:after="0" w:line="240" w:lineRule="auto"/>
        <w:ind w:left="800" w:right="58" w:hanging="360"/>
        <w:jc w:val="both"/>
        <w:rPr>
          <w:b/>
          <w:bCs/>
          <w:spacing w:val="1"/>
          <w:sz w:val="24"/>
          <w:szCs w:val="24"/>
          <w:lang w:val="el-GR"/>
        </w:rPr>
      </w:pPr>
    </w:p>
    <w:p w:rsidR="00AC366D" w:rsidRDefault="00D903A7" w:rsidP="00F85DB7">
      <w:pPr>
        <w:tabs>
          <w:tab w:val="left" w:pos="800"/>
        </w:tabs>
        <w:spacing w:after="0" w:line="296" w:lineRule="exact"/>
        <w:ind w:right="54"/>
        <w:jc w:val="both"/>
        <w:rPr>
          <w:b/>
          <w:bCs/>
          <w:sz w:val="24"/>
          <w:szCs w:val="24"/>
          <w:lang w:val="el-GR"/>
        </w:rPr>
      </w:pPr>
      <w:r>
        <w:rPr>
          <w:b/>
          <w:bCs/>
          <w:sz w:val="24"/>
          <w:szCs w:val="24"/>
          <w:lang w:val="el-GR"/>
        </w:rPr>
        <w:t>8</w:t>
      </w:r>
      <w:r w:rsidR="00232A0C">
        <w:rPr>
          <w:b/>
          <w:bCs/>
          <w:sz w:val="24"/>
          <w:szCs w:val="24"/>
          <w:lang w:val="el-GR"/>
        </w:rPr>
        <w:t>.</w:t>
      </w:r>
      <w:r w:rsidR="00232A0C">
        <w:rPr>
          <w:b/>
          <w:bCs/>
          <w:spacing w:val="30"/>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α Φ</w:t>
      </w:r>
      <w:r w:rsidR="00AC366D">
        <w:rPr>
          <w:b/>
          <w:bCs/>
          <w:spacing w:val="1"/>
          <w:sz w:val="24"/>
          <w:szCs w:val="24"/>
          <w:lang w:val="el-GR"/>
        </w:rPr>
        <w:t>ύλ</w:t>
      </w:r>
      <w:r w:rsidR="00AC366D">
        <w:rPr>
          <w:b/>
          <w:bCs/>
          <w:sz w:val="24"/>
          <w:szCs w:val="24"/>
          <w:lang w:val="el-GR"/>
        </w:rPr>
        <w:t>α</w:t>
      </w:r>
      <w:r w:rsidR="00AC366D">
        <w:rPr>
          <w:b/>
          <w:bCs/>
          <w:spacing w:val="1"/>
          <w:sz w:val="24"/>
          <w:szCs w:val="24"/>
          <w:lang w:val="el-GR"/>
        </w:rPr>
        <w:t>ξ</w:t>
      </w:r>
      <w:r w:rsidR="00AC366D">
        <w:rPr>
          <w:b/>
          <w:bCs/>
          <w:spacing w:val="-1"/>
          <w:sz w:val="24"/>
          <w:szCs w:val="24"/>
          <w:lang w:val="el-GR"/>
        </w:rPr>
        <w:t>η</w:t>
      </w:r>
      <w:r w:rsidR="00AC366D">
        <w:rPr>
          <w:b/>
          <w:bCs/>
          <w:sz w:val="24"/>
          <w:szCs w:val="24"/>
          <w:lang w:val="el-GR"/>
        </w:rPr>
        <w:t>ς</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Α</w:t>
      </w:r>
      <w:r w:rsidR="00AC366D">
        <w:rPr>
          <w:b/>
          <w:bCs/>
          <w:spacing w:val="-2"/>
          <w:sz w:val="24"/>
          <w:szCs w:val="24"/>
          <w:lang w:val="el-GR"/>
        </w:rPr>
        <w:t>ρ</w:t>
      </w:r>
      <w:r w:rsidR="00AC366D">
        <w:rPr>
          <w:b/>
          <w:bCs/>
          <w:sz w:val="24"/>
          <w:szCs w:val="24"/>
          <w:lang w:val="el-GR"/>
        </w:rPr>
        <w:t>χε</w:t>
      </w:r>
      <w:r w:rsidR="00AC366D">
        <w:rPr>
          <w:b/>
          <w:bCs/>
          <w:spacing w:val="1"/>
          <w:sz w:val="24"/>
          <w:szCs w:val="24"/>
          <w:lang w:val="el-GR"/>
        </w:rPr>
        <w:t>ί</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σ</w:t>
      </w:r>
      <w:r w:rsidR="00AC366D">
        <w:rPr>
          <w:b/>
          <w:bCs/>
          <w:sz w:val="24"/>
          <w:szCs w:val="24"/>
          <w:lang w:val="el-GR"/>
        </w:rPr>
        <w:t>χο</w:t>
      </w:r>
      <w:r w:rsidR="00AC366D">
        <w:rPr>
          <w:b/>
          <w:bCs/>
          <w:spacing w:val="1"/>
          <w:sz w:val="24"/>
          <w:szCs w:val="24"/>
          <w:lang w:val="el-GR"/>
        </w:rPr>
        <w:t>λ</w:t>
      </w:r>
      <w:r w:rsidR="00AC366D">
        <w:rPr>
          <w:b/>
          <w:bCs/>
          <w:spacing w:val="-2"/>
          <w:sz w:val="24"/>
          <w:szCs w:val="24"/>
          <w:lang w:val="el-GR"/>
        </w:rPr>
        <w:t>ε</w:t>
      </w:r>
      <w:r w:rsidR="00AC366D">
        <w:rPr>
          <w:b/>
          <w:bCs/>
          <w:spacing w:val="1"/>
          <w:sz w:val="24"/>
          <w:szCs w:val="24"/>
          <w:lang w:val="el-GR"/>
        </w:rPr>
        <w:t>ί</w:t>
      </w:r>
      <w:r w:rsidR="00AC366D">
        <w:rPr>
          <w:b/>
          <w:bCs/>
          <w:sz w:val="24"/>
          <w:szCs w:val="24"/>
          <w:lang w:val="el-GR"/>
        </w:rPr>
        <w:t>ου</w:t>
      </w:r>
    </w:p>
    <w:p w:rsidR="00F85DB7" w:rsidRDefault="00F85DB7" w:rsidP="00AC366D">
      <w:pPr>
        <w:tabs>
          <w:tab w:val="left" w:pos="800"/>
        </w:tabs>
        <w:spacing w:after="0" w:line="296" w:lineRule="exact"/>
        <w:ind w:left="788" w:right="54" w:hanging="360"/>
        <w:jc w:val="both"/>
        <w:rPr>
          <w:b/>
          <w:bCs/>
          <w:sz w:val="24"/>
          <w:szCs w:val="24"/>
          <w:lang w:val="el-GR"/>
        </w:rPr>
      </w:pPr>
    </w:p>
    <w:p w:rsidR="00AC366D" w:rsidRDefault="00AC366D" w:rsidP="00AC366D">
      <w:pPr>
        <w:spacing w:before="10" w:after="0" w:line="110" w:lineRule="exact"/>
        <w:rPr>
          <w:sz w:val="11"/>
          <w:szCs w:val="11"/>
          <w:lang w:val="el-GR"/>
        </w:rPr>
      </w:pPr>
    </w:p>
    <w:p w:rsidR="00AC366D" w:rsidRDefault="00AC366D" w:rsidP="00F85DB7">
      <w:pPr>
        <w:spacing w:after="0" w:line="240" w:lineRule="auto"/>
        <w:ind w:right="7800"/>
        <w:jc w:val="both"/>
        <w:rPr>
          <w:spacing w:val="-1"/>
          <w:sz w:val="24"/>
          <w:szCs w:val="24"/>
          <w:u w:val="single"/>
          <w:lang w:val="el-GR"/>
        </w:rPr>
      </w:pPr>
      <w:r>
        <w:rPr>
          <w:sz w:val="24"/>
          <w:szCs w:val="24"/>
          <w:u w:val="single"/>
          <w:lang w:val="el-GR"/>
        </w:rPr>
        <w:lastRenderedPageBreak/>
        <w:t xml:space="preserve"> Μέλη</w:t>
      </w:r>
      <w:r>
        <w:rPr>
          <w:spacing w:val="-1"/>
          <w:sz w:val="24"/>
          <w:szCs w:val="24"/>
          <w:u w:val="single"/>
          <w:lang w:val="el-GR"/>
        </w:rPr>
        <w:t xml:space="preserve">: </w:t>
      </w:r>
    </w:p>
    <w:p w:rsidR="008F0386" w:rsidRDefault="00AC366D" w:rsidP="00F85DB7">
      <w:pPr>
        <w:spacing w:after="0" w:line="240" w:lineRule="auto"/>
        <w:ind w:left="788" w:right="2208"/>
        <w:rPr>
          <w:color w:val="FF0000"/>
          <w:sz w:val="24"/>
          <w:szCs w:val="24"/>
          <w:lang w:val="el-GR"/>
        </w:rPr>
      </w:pPr>
      <w:r w:rsidRPr="00B25F3A">
        <w:rPr>
          <w:color w:val="FF0000"/>
          <w:sz w:val="24"/>
          <w:szCs w:val="24"/>
          <w:lang w:val="el-GR"/>
        </w:rPr>
        <w:t>α.</w:t>
      </w:r>
      <w:r w:rsidR="008F7FB2">
        <w:rPr>
          <w:color w:val="FF0000"/>
          <w:sz w:val="24"/>
          <w:szCs w:val="24"/>
          <w:lang w:val="el-GR"/>
        </w:rPr>
        <w:t xml:space="preserve"> </w:t>
      </w:r>
      <w:r w:rsidR="00B25F3A" w:rsidRPr="00B25F3A">
        <w:rPr>
          <w:color w:val="FF0000"/>
          <w:sz w:val="24"/>
          <w:szCs w:val="24"/>
          <w:lang w:val="el-GR"/>
        </w:rPr>
        <w:t>Λάμπρου Δημήτριος</w:t>
      </w:r>
    </w:p>
    <w:p w:rsidR="008F7FB2" w:rsidRPr="00B25F3A" w:rsidRDefault="008F7FB2" w:rsidP="00F85DB7">
      <w:pPr>
        <w:spacing w:after="0" w:line="240" w:lineRule="auto"/>
        <w:ind w:left="788" w:right="2208"/>
        <w:rPr>
          <w:color w:val="FF0000"/>
          <w:sz w:val="24"/>
          <w:szCs w:val="24"/>
          <w:lang w:val="el-GR"/>
        </w:rPr>
      </w:pPr>
      <w:r>
        <w:rPr>
          <w:color w:val="FF0000"/>
          <w:sz w:val="24"/>
          <w:szCs w:val="24"/>
          <w:lang w:val="el-GR"/>
        </w:rPr>
        <w:t xml:space="preserve">β. </w:t>
      </w:r>
      <w:proofErr w:type="spellStart"/>
      <w:r>
        <w:rPr>
          <w:color w:val="FF0000"/>
          <w:sz w:val="24"/>
          <w:szCs w:val="24"/>
          <w:lang w:val="el-GR"/>
        </w:rPr>
        <w:t>Μορφωνιού</w:t>
      </w:r>
      <w:proofErr w:type="spellEnd"/>
      <w:r>
        <w:rPr>
          <w:color w:val="FF0000"/>
          <w:sz w:val="24"/>
          <w:szCs w:val="24"/>
          <w:lang w:val="el-GR"/>
        </w:rPr>
        <w:t xml:space="preserve"> Μαρία</w:t>
      </w:r>
    </w:p>
    <w:p w:rsidR="008F0386" w:rsidRDefault="008F0386" w:rsidP="00F85DB7">
      <w:pPr>
        <w:spacing w:after="0" w:line="240" w:lineRule="auto"/>
        <w:ind w:left="788" w:right="2208"/>
        <w:rPr>
          <w:sz w:val="24"/>
          <w:szCs w:val="24"/>
          <w:lang w:val="el-GR"/>
        </w:rPr>
      </w:pPr>
    </w:p>
    <w:p w:rsidR="00AC366D" w:rsidRPr="00F85DB7" w:rsidRDefault="00AC366D" w:rsidP="00F85DB7">
      <w:pPr>
        <w:spacing w:after="0" w:line="240" w:lineRule="auto"/>
        <w:ind w:right="2208"/>
        <w:rPr>
          <w:sz w:val="24"/>
          <w:szCs w:val="24"/>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87" w:after="0" w:line="296" w:lineRule="exact"/>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24"/>
          <w:sz w:val="24"/>
          <w:szCs w:val="24"/>
          <w:lang w:val="el-GR"/>
        </w:rPr>
        <w:t xml:space="preserve"> </w:t>
      </w:r>
      <w:r>
        <w:rPr>
          <w:spacing w:val="1"/>
          <w:sz w:val="24"/>
          <w:szCs w:val="24"/>
          <w:lang w:val="el-GR"/>
        </w:rPr>
        <w:t>το</w:t>
      </w:r>
      <w:r>
        <w:rPr>
          <w:sz w:val="24"/>
          <w:szCs w:val="24"/>
          <w:lang w:val="el-GR"/>
        </w:rPr>
        <w:t xml:space="preserve">υ </w:t>
      </w:r>
      <w:r>
        <w:rPr>
          <w:spacing w:val="24"/>
          <w:sz w:val="24"/>
          <w:szCs w:val="24"/>
          <w:lang w:val="el-GR"/>
        </w:rPr>
        <w:t xml:space="preserve"> </w:t>
      </w:r>
      <w:r>
        <w:rPr>
          <w:spacing w:val="1"/>
          <w:sz w:val="24"/>
          <w:szCs w:val="24"/>
          <w:lang w:val="el-GR"/>
        </w:rPr>
        <w:t>χώ</w:t>
      </w:r>
      <w:r>
        <w:rPr>
          <w:spacing w:val="-2"/>
          <w:sz w:val="24"/>
          <w:szCs w:val="24"/>
          <w:lang w:val="el-GR"/>
        </w:rPr>
        <w:t>ρ</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φ</w:t>
      </w:r>
      <w:r>
        <w:rPr>
          <w:spacing w:val="-1"/>
          <w:sz w:val="24"/>
          <w:szCs w:val="24"/>
          <w:lang w:val="el-GR"/>
        </w:rPr>
        <w:t>ύ</w:t>
      </w:r>
      <w:r>
        <w:rPr>
          <w:spacing w:val="1"/>
          <w:sz w:val="24"/>
          <w:szCs w:val="24"/>
          <w:lang w:val="el-GR"/>
        </w:rPr>
        <w:t>λ</w:t>
      </w:r>
      <w:r>
        <w:rPr>
          <w:sz w:val="24"/>
          <w:szCs w:val="24"/>
          <w:lang w:val="el-GR"/>
        </w:rPr>
        <w:t>α</w:t>
      </w:r>
      <w:r>
        <w:rPr>
          <w:spacing w:val="1"/>
          <w:sz w:val="24"/>
          <w:szCs w:val="24"/>
          <w:lang w:val="el-GR"/>
        </w:rPr>
        <w:t>ξ</w:t>
      </w:r>
      <w:r>
        <w:rPr>
          <w:sz w:val="24"/>
          <w:szCs w:val="24"/>
          <w:lang w:val="el-GR"/>
        </w:rPr>
        <w:t xml:space="preserve">ης </w:t>
      </w:r>
      <w:r>
        <w:rPr>
          <w:spacing w:val="23"/>
          <w:sz w:val="24"/>
          <w:szCs w:val="24"/>
          <w:lang w:val="el-GR"/>
        </w:rPr>
        <w:t xml:space="preserve"> </w:t>
      </w:r>
      <w:r>
        <w:rPr>
          <w:spacing w:val="-1"/>
          <w:sz w:val="24"/>
          <w:szCs w:val="24"/>
          <w:lang w:val="el-GR"/>
        </w:rPr>
        <w:t>κ</w:t>
      </w:r>
      <w:r>
        <w:rPr>
          <w:sz w:val="24"/>
          <w:szCs w:val="24"/>
          <w:lang w:val="el-GR"/>
        </w:rPr>
        <w:t xml:space="preserve">αι </w:t>
      </w:r>
      <w:r>
        <w:rPr>
          <w:spacing w:val="22"/>
          <w:sz w:val="24"/>
          <w:szCs w:val="24"/>
          <w:lang w:val="el-GR"/>
        </w:rPr>
        <w:t xml:space="preserve"> </w:t>
      </w:r>
      <w:r>
        <w:rPr>
          <w:spacing w:val="3"/>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περιε</w:t>
      </w:r>
      <w:r>
        <w:rPr>
          <w:spacing w:val="1"/>
          <w:sz w:val="24"/>
          <w:szCs w:val="24"/>
          <w:lang w:val="el-GR"/>
        </w:rPr>
        <w:t>χ</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 xml:space="preserve">ν </w:t>
      </w:r>
      <w:r>
        <w:rPr>
          <w:spacing w:val="24"/>
          <w:sz w:val="24"/>
          <w:szCs w:val="24"/>
          <w:lang w:val="el-GR"/>
        </w:rPr>
        <w:t xml:space="preserve"> </w:t>
      </w:r>
      <w:r>
        <w:rPr>
          <w:spacing w:val="1"/>
          <w:sz w:val="24"/>
          <w:szCs w:val="24"/>
          <w:lang w:val="el-GR"/>
        </w:rPr>
        <w:t>ε</w:t>
      </w:r>
      <w:r>
        <w:rPr>
          <w:spacing w:val="-1"/>
          <w:sz w:val="24"/>
          <w:szCs w:val="24"/>
          <w:lang w:val="el-GR"/>
        </w:rPr>
        <w:t>ιδ</w:t>
      </w:r>
      <w:r>
        <w:rPr>
          <w:spacing w:val="1"/>
          <w:sz w:val="24"/>
          <w:szCs w:val="24"/>
          <w:lang w:val="el-GR"/>
        </w:rPr>
        <w:t>ώ</w:t>
      </w:r>
      <w:r>
        <w:rPr>
          <w:sz w:val="24"/>
          <w:szCs w:val="24"/>
          <w:lang w:val="el-GR"/>
        </w:rPr>
        <w:t xml:space="preserve">ν </w:t>
      </w:r>
      <w:r>
        <w:rPr>
          <w:spacing w:val="26"/>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αρ</w:t>
      </w:r>
      <w:r>
        <w:rPr>
          <w:spacing w:val="1"/>
          <w:sz w:val="24"/>
          <w:szCs w:val="24"/>
          <w:lang w:val="el-GR"/>
        </w:rPr>
        <w:t>χε</w:t>
      </w:r>
      <w:r>
        <w:rPr>
          <w:spacing w:val="-3"/>
          <w:sz w:val="24"/>
          <w:szCs w:val="24"/>
          <w:lang w:val="el-GR"/>
        </w:rPr>
        <w:t>ί</w:t>
      </w:r>
      <w:r>
        <w:rPr>
          <w:sz w:val="24"/>
          <w:szCs w:val="24"/>
          <w:lang w:val="el-GR"/>
        </w:rPr>
        <w:t xml:space="preserve">ου </w:t>
      </w:r>
      <w:r>
        <w:rPr>
          <w:spacing w:val="23"/>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z w:val="24"/>
          <w:szCs w:val="24"/>
          <w:lang w:val="el-GR"/>
        </w:rPr>
        <w:t>ας.</w:t>
      </w:r>
    </w:p>
    <w:p w:rsidR="00AC366D" w:rsidRDefault="00AC366D" w:rsidP="00AC366D">
      <w:pPr>
        <w:spacing w:before="9" w:after="0" w:line="120" w:lineRule="exact"/>
        <w:rPr>
          <w:sz w:val="12"/>
          <w:szCs w:val="12"/>
          <w:lang w:val="el-GR"/>
        </w:rPr>
      </w:pPr>
    </w:p>
    <w:p w:rsidR="00AC366D" w:rsidRDefault="00AC366D" w:rsidP="00AC366D">
      <w:pPr>
        <w:tabs>
          <w:tab w:val="left" w:pos="800"/>
        </w:tabs>
        <w:spacing w:after="0" w:line="235" w:lineRule="auto"/>
        <w:ind w:left="800" w:right="54" w:hanging="36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 xml:space="preserve">ση  </w:t>
      </w:r>
      <w:r>
        <w:rPr>
          <w:spacing w:val="2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23"/>
          <w:sz w:val="24"/>
          <w:szCs w:val="24"/>
          <w:lang w:val="el-GR"/>
        </w:rPr>
        <w:t xml:space="preserve"> </w:t>
      </w:r>
      <w:r>
        <w:rPr>
          <w:spacing w:val="1"/>
          <w:sz w:val="24"/>
          <w:szCs w:val="24"/>
          <w:lang w:val="el-GR"/>
        </w:rPr>
        <w:t>τ</w:t>
      </w:r>
      <w:r>
        <w:rPr>
          <w:sz w:val="24"/>
          <w:szCs w:val="24"/>
          <w:lang w:val="el-GR"/>
        </w:rPr>
        <w:t xml:space="preserve">α  </w:t>
      </w:r>
      <w:r>
        <w:rPr>
          <w:spacing w:val="23"/>
          <w:sz w:val="24"/>
          <w:szCs w:val="24"/>
          <w:lang w:val="el-GR"/>
        </w:rPr>
        <w:t xml:space="preserve"> </w:t>
      </w:r>
      <w:r>
        <w:rPr>
          <w:spacing w:val="-3"/>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z w:val="24"/>
          <w:szCs w:val="24"/>
          <w:lang w:val="el-GR"/>
        </w:rPr>
        <w:t xml:space="preserve">α  </w:t>
      </w:r>
      <w:r>
        <w:rPr>
          <w:spacing w:val="25"/>
          <w:sz w:val="24"/>
          <w:szCs w:val="24"/>
          <w:lang w:val="el-GR"/>
        </w:rPr>
        <w:t xml:space="preserve"> </w:t>
      </w:r>
      <w:r>
        <w:rPr>
          <w:sz w:val="24"/>
          <w:szCs w:val="24"/>
          <w:lang w:val="el-GR"/>
        </w:rPr>
        <w:t xml:space="preserve">που  </w:t>
      </w:r>
      <w:r>
        <w:rPr>
          <w:spacing w:val="21"/>
          <w:sz w:val="24"/>
          <w:szCs w:val="24"/>
          <w:lang w:val="el-GR"/>
        </w:rPr>
        <w:t xml:space="preserve"> </w:t>
      </w:r>
      <w:r>
        <w:rPr>
          <w:spacing w:val="1"/>
          <w:sz w:val="24"/>
          <w:szCs w:val="24"/>
          <w:lang w:val="el-GR"/>
        </w:rPr>
        <w:t>ε</w:t>
      </w:r>
      <w:r>
        <w:rPr>
          <w:sz w:val="24"/>
          <w:szCs w:val="24"/>
          <w:lang w:val="el-GR"/>
        </w:rPr>
        <w:t>μπερι</w:t>
      </w:r>
      <w:r>
        <w:rPr>
          <w:spacing w:val="-2"/>
          <w:sz w:val="24"/>
          <w:szCs w:val="24"/>
          <w:lang w:val="el-GR"/>
        </w:rPr>
        <w:t>έ</w:t>
      </w:r>
      <w:r>
        <w:rPr>
          <w:spacing w:val="-1"/>
          <w:sz w:val="24"/>
          <w:szCs w:val="24"/>
          <w:lang w:val="el-GR"/>
        </w:rPr>
        <w:t>χ</w:t>
      </w:r>
      <w:r>
        <w:rPr>
          <w:sz w:val="24"/>
          <w:szCs w:val="24"/>
          <w:lang w:val="el-GR"/>
        </w:rPr>
        <w:t>ον</w:t>
      </w:r>
      <w:r>
        <w:rPr>
          <w:spacing w:val="1"/>
          <w:sz w:val="24"/>
          <w:szCs w:val="24"/>
          <w:lang w:val="el-GR"/>
        </w:rPr>
        <w:t>τ</w:t>
      </w:r>
      <w:r>
        <w:rPr>
          <w:sz w:val="24"/>
          <w:szCs w:val="24"/>
          <w:lang w:val="el-GR"/>
        </w:rPr>
        <w:t xml:space="preserve">αι  </w:t>
      </w:r>
      <w:r>
        <w:rPr>
          <w:spacing w:val="23"/>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21"/>
          <w:sz w:val="24"/>
          <w:szCs w:val="24"/>
          <w:lang w:val="el-GR"/>
        </w:rPr>
        <w:t xml:space="preserve"> </w:t>
      </w:r>
      <w:r>
        <w:rPr>
          <w:sz w:val="24"/>
          <w:szCs w:val="24"/>
          <w:lang w:val="el-GR"/>
        </w:rPr>
        <w:t>υ</w:t>
      </w:r>
      <w:r>
        <w:rPr>
          <w:spacing w:val="-1"/>
          <w:sz w:val="24"/>
          <w:szCs w:val="24"/>
          <w:lang w:val="el-GR"/>
        </w:rPr>
        <w:t>π</w:t>
      </w:r>
      <w:r>
        <w:rPr>
          <w:sz w:val="24"/>
          <w:szCs w:val="24"/>
          <w:lang w:val="el-GR"/>
        </w:rPr>
        <w:t>ολο</w:t>
      </w:r>
      <w:r>
        <w:rPr>
          <w:spacing w:val="1"/>
          <w:sz w:val="24"/>
          <w:szCs w:val="24"/>
          <w:lang w:val="el-GR"/>
        </w:rPr>
        <w:t>γ</w:t>
      </w:r>
      <w:r>
        <w:rPr>
          <w:spacing w:val="-1"/>
          <w:sz w:val="24"/>
          <w:szCs w:val="24"/>
          <w:lang w:val="el-GR"/>
        </w:rPr>
        <w:t>ι</w:t>
      </w:r>
      <w:r>
        <w:rPr>
          <w:sz w:val="24"/>
          <w:szCs w:val="24"/>
          <w:lang w:val="el-GR"/>
        </w:rPr>
        <w:t>στ</w:t>
      </w:r>
      <w:r>
        <w:rPr>
          <w:spacing w:val="1"/>
          <w:sz w:val="24"/>
          <w:szCs w:val="24"/>
          <w:lang w:val="el-GR"/>
        </w:rPr>
        <w:t>έ</w:t>
      </w:r>
      <w:r>
        <w:rPr>
          <w:sz w:val="24"/>
          <w:szCs w:val="24"/>
          <w:lang w:val="el-GR"/>
        </w:rPr>
        <w:t xml:space="preserve">ς  </w:t>
      </w:r>
      <w:r>
        <w:rPr>
          <w:spacing w:val="29"/>
          <w:sz w:val="24"/>
          <w:szCs w:val="24"/>
          <w:lang w:val="el-GR"/>
        </w:rPr>
        <w:t xml:space="preserve"> </w:t>
      </w:r>
      <w:r>
        <w:rPr>
          <w:spacing w:val="-2"/>
          <w:sz w:val="24"/>
          <w:szCs w:val="24"/>
          <w:lang w:val="el-GR"/>
        </w:rPr>
        <w:t>τ</w:t>
      </w:r>
      <w:r>
        <w:rPr>
          <w:sz w:val="24"/>
          <w:szCs w:val="24"/>
          <w:lang w:val="el-GR"/>
        </w:rPr>
        <w:t xml:space="preserve">ης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μμα</w:t>
      </w:r>
      <w:r>
        <w:rPr>
          <w:spacing w:val="-2"/>
          <w:sz w:val="24"/>
          <w:szCs w:val="24"/>
          <w:lang w:val="el-GR"/>
        </w:rPr>
        <w:t>τ</w:t>
      </w:r>
      <w:r>
        <w:rPr>
          <w:spacing w:val="1"/>
          <w:sz w:val="24"/>
          <w:szCs w:val="24"/>
          <w:lang w:val="el-GR"/>
        </w:rPr>
        <w:t>ε</w:t>
      </w:r>
      <w:r>
        <w:rPr>
          <w:spacing w:val="-1"/>
          <w:sz w:val="24"/>
          <w:szCs w:val="24"/>
          <w:lang w:val="el-GR"/>
        </w:rPr>
        <w:t>ί</w:t>
      </w:r>
      <w:r>
        <w:rPr>
          <w:sz w:val="24"/>
          <w:szCs w:val="24"/>
          <w:lang w:val="el-GR"/>
        </w:rPr>
        <w:t xml:space="preserve">ας </w:t>
      </w:r>
      <w:r>
        <w:rPr>
          <w:spacing w:val="1"/>
          <w:sz w:val="24"/>
          <w:szCs w:val="24"/>
          <w:lang w:val="el-GR"/>
        </w:rPr>
        <w:t>τ</w:t>
      </w:r>
      <w:r>
        <w:rPr>
          <w:sz w:val="24"/>
          <w:szCs w:val="24"/>
          <w:lang w:val="el-GR"/>
        </w:rPr>
        <w:t>ου σ</w:t>
      </w:r>
      <w:r>
        <w:rPr>
          <w:spacing w:val="1"/>
          <w:sz w:val="24"/>
          <w:szCs w:val="24"/>
          <w:lang w:val="el-GR"/>
        </w:rPr>
        <w:t>χ</w:t>
      </w:r>
      <w:r>
        <w:rPr>
          <w:sz w:val="24"/>
          <w:szCs w:val="24"/>
          <w:lang w:val="el-GR"/>
        </w:rPr>
        <w:t>ολε</w:t>
      </w:r>
      <w:r>
        <w:rPr>
          <w:spacing w:val="-3"/>
          <w:sz w:val="24"/>
          <w:szCs w:val="24"/>
          <w:lang w:val="el-GR"/>
        </w:rPr>
        <w:t>ί</w:t>
      </w:r>
      <w:r>
        <w:rPr>
          <w:sz w:val="24"/>
          <w:szCs w:val="24"/>
          <w:lang w:val="el-GR"/>
        </w:rPr>
        <w:t>ο</w:t>
      </w:r>
      <w:r>
        <w:rPr>
          <w:spacing w:val="3"/>
          <w:sz w:val="24"/>
          <w:szCs w:val="24"/>
          <w:lang w:val="el-GR"/>
        </w:rPr>
        <w:t>υ</w:t>
      </w:r>
      <w:r>
        <w:rPr>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pacing w:val="1"/>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αποθή</w:t>
      </w:r>
      <w:r>
        <w:rPr>
          <w:spacing w:val="-1"/>
          <w:sz w:val="24"/>
          <w:szCs w:val="24"/>
          <w:lang w:val="el-GR"/>
        </w:rPr>
        <w:t>κ</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τω</w:t>
      </w:r>
      <w:r>
        <w:rPr>
          <w:sz w:val="24"/>
          <w:szCs w:val="24"/>
          <w:lang w:val="el-GR"/>
        </w:rPr>
        <w:t>ν</w:t>
      </w:r>
      <w:r>
        <w:rPr>
          <w:spacing w:val="4"/>
          <w:sz w:val="24"/>
          <w:szCs w:val="24"/>
          <w:lang w:val="el-GR"/>
        </w:rPr>
        <w:t xml:space="preserve"> </w:t>
      </w:r>
      <w:r>
        <w:rPr>
          <w:spacing w:val="1"/>
          <w:sz w:val="24"/>
          <w:szCs w:val="24"/>
          <w:lang w:val="el-GR"/>
        </w:rPr>
        <w:t>ε</w:t>
      </w:r>
      <w:r>
        <w:rPr>
          <w:spacing w:val="-3"/>
          <w:sz w:val="24"/>
          <w:szCs w:val="24"/>
          <w:lang w:val="el-GR"/>
        </w:rPr>
        <w:t>φ</w:t>
      </w:r>
      <w:r>
        <w:rPr>
          <w:spacing w:val="-1"/>
          <w:sz w:val="24"/>
          <w:szCs w:val="24"/>
          <w:lang w:val="el-GR"/>
        </w:rPr>
        <w:t>εδ</w:t>
      </w:r>
      <w:r>
        <w:rPr>
          <w:sz w:val="24"/>
          <w:szCs w:val="24"/>
          <w:lang w:val="el-GR"/>
        </w:rPr>
        <w:t>ρ</w:t>
      </w:r>
      <w:r>
        <w:rPr>
          <w:spacing w:val="-1"/>
          <w:sz w:val="24"/>
          <w:szCs w:val="24"/>
          <w:lang w:val="el-GR"/>
        </w:rPr>
        <w:t>ικ</w:t>
      </w:r>
      <w:r>
        <w:rPr>
          <w:spacing w:val="1"/>
          <w:sz w:val="24"/>
          <w:szCs w:val="24"/>
          <w:lang w:val="el-GR"/>
        </w:rPr>
        <w:t>ώ</w:t>
      </w:r>
      <w:r>
        <w:rPr>
          <w:sz w:val="24"/>
          <w:szCs w:val="24"/>
          <w:lang w:val="el-GR"/>
        </w:rPr>
        <w:t>ν αν</w:t>
      </w:r>
      <w:r>
        <w:rPr>
          <w:spacing w:val="1"/>
          <w:sz w:val="24"/>
          <w:szCs w:val="24"/>
          <w:lang w:val="el-GR"/>
        </w:rPr>
        <w:t>τ</w:t>
      </w:r>
      <w:r>
        <w:rPr>
          <w:sz w:val="24"/>
          <w:szCs w:val="24"/>
          <w:lang w:val="el-GR"/>
        </w:rPr>
        <w:t>ι</w:t>
      </w:r>
      <w:r>
        <w:rPr>
          <w:spacing w:val="1"/>
          <w:sz w:val="24"/>
          <w:szCs w:val="24"/>
          <w:lang w:val="el-GR"/>
        </w:rPr>
        <w:t>γ</w:t>
      </w:r>
      <w:r>
        <w:rPr>
          <w:sz w:val="24"/>
          <w:szCs w:val="24"/>
          <w:lang w:val="el-GR"/>
        </w:rPr>
        <w:t>ρ</w:t>
      </w:r>
      <w:r>
        <w:rPr>
          <w:spacing w:val="1"/>
          <w:sz w:val="24"/>
          <w:szCs w:val="24"/>
          <w:lang w:val="el-GR"/>
        </w:rPr>
        <w:t>ά</w:t>
      </w:r>
      <w:r>
        <w:rPr>
          <w:sz w:val="24"/>
          <w:szCs w:val="24"/>
          <w:lang w:val="el-GR"/>
        </w:rPr>
        <w:t>φων</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 xml:space="preserve">βάσης </w:t>
      </w:r>
      <w:r>
        <w:rPr>
          <w:spacing w:val="-2"/>
          <w:sz w:val="24"/>
          <w:szCs w:val="24"/>
          <w:lang w:val="el-GR"/>
        </w:rPr>
        <w:t>δ</w:t>
      </w:r>
      <w:r>
        <w:rPr>
          <w:spacing w:val="1"/>
          <w:sz w:val="24"/>
          <w:szCs w:val="24"/>
          <w:lang w:val="el-GR"/>
        </w:rPr>
        <w:t>ε</w:t>
      </w:r>
      <w:r>
        <w:rPr>
          <w:spacing w:val="-1"/>
          <w:sz w:val="24"/>
          <w:szCs w:val="24"/>
          <w:lang w:val="el-GR"/>
        </w:rPr>
        <w:t>δ</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pacing w:val="4"/>
          <w:sz w:val="24"/>
          <w:szCs w:val="24"/>
          <w:lang w:val="el-GR"/>
        </w:rPr>
        <w:t>ν</w:t>
      </w:r>
      <w:r>
        <w:rPr>
          <w:sz w:val="24"/>
          <w:szCs w:val="24"/>
          <w:lang w:val="el-GR"/>
        </w:rPr>
        <w:t>.</w:t>
      </w:r>
    </w:p>
    <w:p w:rsidR="00AC366D" w:rsidRDefault="00AC366D" w:rsidP="00AC366D">
      <w:pPr>
        <w:spacing w:before="9" w:after="0" w:line="110" w:lineRule="exact"/>
        <w:rPr>
          <w:sz w:val="11"/>
          <w:szCs w:val="11"/>
          <w:lang w:val="el-GR"/>
        </w:rPr>
      </w:pPr>
    </w:p>
    <w:p w:rsidR="00AC366D" w:rsidRDefault="00AC366D" w:rsidP="00AC366D">
      <w:pPr>
        <w:spacing w:after="0" w:line="240" w:lineRule="auto"/>
        <w:ind w:left="440" w:right="54"/>
        <w:jc w:val="both"/>
        <w:rPr>
          <w:sz w:val="24"/>
          <w:szCs w:val="24"/>
          <w:lang w:val="el-GR"/>
        </w:rPr>
      </w:pPr>
      <w:r>
        <w:rPr>
          <w:sz w:val="28"/>
          <w:szCs w:val="28"/>
          <w:lang w:val="el-GR"/>
        </w:rPr>
        <w:t xml:space="preserve">-   </w:t>
      </w:r>
      <w:r>
        <w:rPr>
          <w:spacing w:val="21"/>
          <w:sz w:val="28"/>
          <w:szCs w:val="28"/>
          <w:lang w:val="el-GR"/>
        </w:rPr>
        <w:t xml:space="preserve"> </w:t>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32"/>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Pr>
          <w:spacing w:val="30"/>
          <w:sz w:val="24"/>
          <w:szCs w:val="24"/>
          <w:lang w:val="el-GR"/>
        </w:rPr>
        <w:t xml:space="preserve"> </w:t>
      </w:r>
      <w:r>
        <w:rPr>
          <w:spacing w:val="-1"/>
          <w:sz w:val="24"/>
          <w:szCs w:val="24"/>
          <w:lang w:val="el-GR"/>
        </w:rPr>
        <w:t>κ</w:t>
      </w:r>
      <w:r>
        <w:rPr>
          <w:sz w:val="24"/>
          <w:szCs w:val="24"/>
          <w:lang w:val="el-GR"/>
        </w:rPr>
        <w:t>αι</w:t>
      </w:r>
      <w:r>
        <w:rPr>
          <w:spacing w:val="31"/>
          <w:sz w:val="24"/>
          <w:szCs w:val="24"/>
          <w:lang w:val="el-GR"/>
        </w:rPr>
        <w:t xml:space="preserve"> </w:t>
      </w:r>
      <w:r>
        <w:rPr>
          <w:spacing w:val="-1"/>
          <w:sz w:val="24"/>
          <w:szCs w:val="24"/>
          <w:lang w:val="el-GR"/>
        </w:rPr>
        <w:t>κ</w:t>
      </w:r>
      <w:r>
        <w:rPr>
          <w:sz w:val="24"/>
          <w:szCs w:val="24"/>
          <w:lang w:val="el-GR"/>
        </w:rPr>
        <w:t>αθορι</w:t>
      </w:r>
      <w:r>
        <w:rPr>
          <w:spacing w:val="-1"/>
          <w:sz w:val="24"/>
          <w:szCs w:val="24"/>
          <w:lang w:val="el-GR"/>
        </w:rPr>
        <w:t>σ</w:t>
      </w:r>
      <w:r>
        <w:rPr>
          <w:sz w:val="24"/>
          <w:szCs w:val="24"/>
          <w:lang w:val="el-GR"/>
        </w:rPr>
        <w:t>μός</w:t>
      </w:r>
      <w:r>
        <w:rPr>
          <w:spacing w:val="36"/>
          <w:sz w:val="24"/>
          <w:szCs w:val="24"/>
          <w:lang w:val="el-GR"/>
        </w:rPr>
        <w:t xml:space="preserve"> </w:t>
      </w:r>
      <w:r>
        <w:rPr>
          <w:spacing w:val="1"/>
          <w:sz w:val="24"/>
          <w:szCs w:val="24"/>
          <w:lang w:val="el-GR"/>
        </w:rPr>
        <w:t>τη</w:t>
      </w:r>
      <w:r>
        <w:rPr>
          <w:sz w:val="24"/>
          <w:szCs w:val="24"/>
          <w:lang w:val="el-GR"/>
        </w:rPr>
        <w:t>ς</w:t>
      </w:r>
      <w:r>
        <w:rPr>
          <w:spacing w:val="32"/>
          <w:sz w:val="24"/>
          <w:szCs w:val="24"/>
          <w:lang w:val="el-GR"/>
        </w:rPr>
        <w:t xml:space="preserve"> </w:t>
      </w:r>
      <w:r>
        <w:rPr>
          <w:spacing w:val="1"/>
          <w:sz w:val="24"/>
          <w:szCs w:val="24"/>
          <w:lang w:val="el-GR"/>
        </w:rPr>
        <w:t>δ</w:t>
      </w:r>
      <w:r>
        <w:rPr>
          <w:spacing w:val="-1"/>
          <w:sz w:val="24"/>
          <w:szCs w:val="24"/>
          <w:lang w:val="el-GR"/>
        </w:rPr>
        <w:t>ι</w:t>
      </w:r>
      <w:r>
        <w:rPr>
          <w:sz w:val="24"/>
          <w:szCs w:val="24"/>
          <w:lang w:val="el-GR"/>
        </w:rPr>
        <w:t>α</w:t>
      </w:r>
      <w:r>
        <w:rPr>
          <w:spacing w:val="-1"/>
          <w:sz w:val="24"/>
          <w:szCs w:val="24"/>
          <w:lang w:val="el-GR"/>
        </w:rPr>
        <w:t>δικ</w:t>
      </w:r>
      <w:r>
        <w:rPr>
          <w:sz w:val="24"/>
          <w:szCs w:val="24"/>
          <w:lang w:val="el-GR"/>
        </w:rPr>
        <w:t>α</w:t>
      </w:r>
      <w:r>
        <w:rPr>
          <w:spacing w:val="2"/>
          <w:sz w:val="24"/>
          <w:szCs w:val="24"/>
          <w:lang w:val="el-GR"/>
        </w:rPr>
        <w:t>σ</w:t>
      </w:r>
      <w:r>
        <w:rPr>
          <w:spacing w:val="-1"/>
          <w:sz w:val="24"/>
          <w:szCs w:val="24"/>
          <w:lang w:val="el-GR"/>
        </w:rPr>
        <w:t>ί</w:t>
      </w:r>
      <w:r>
        <w:rPr>
          <w:spacing w:val="2"/>
          <w:sz w:val="24"/>
          <w:szCs w:val="24"/>
          <w:lang w:val="el-GR"/>
        </w:rPr>
        <w:t>α</w:t>
      </w:r>
      <w:r>
        <w:rPr>
          <w:sz w:val="24"/>
          <w:szCs w:val="24"/>
          <w:lang w:val="el-GR"/>
        </w:rPr>
        <w:t>ς</w:t>
      </w:r>
      <w:r>
        <w:rPr>
          <w:spacing w:val="32"/>
          <w:sz w:val="24"/>
          <w:szCs w:val="24"/>
          <w:lang w:val="el-GR"/>
        </w:rPr>
        <w:t xml:space="preserve"> </w:t>
      </w:r>
      <w:r>
        <w:rPr>
          <w:sz w:val="24"/>
          <w:szCs w:val="24"/>
          <w:lang w:val="el-GR"/>
        </w:rPr>
        <w:t>που</w:t>
      </w:r>
      <w:r>
        <w:rPr>
          <w:spacing w:val="31"/>
          <w:sz w:val="24"/>
          <w:szCs w:val="24"/>
          <w:lang w:val="el-GR"/>
        </w:rPr>
        <w:t xml:space="preserve"> </w:t>
      </w:r>
      <w:r>
        <w:rPr>
          <w:sz w:val="24"/>
          <w:szCs w:val="24"/>
          <w:lang w:val="el-GR"/>
        </w:rPr>
        <w:t>θα</w:t>
      </w:r>
      <w:r>
        <w:rPr>
          <w:spacing w:val="32"/>
          <w:sz w:val="24"/>
          <w:szCs w:val="24"/>
          <w:lang w:val="el-GR"/>
        </w:rPr>
        <w:t xml:space="preserve"> </w:t>
      </w:r>
      <w:r>
        <w:rPr>
          <w:sz w:val="24"/>
          <w:szCs w:val="24"/>
          <w:lang w:val="el-GR"/>
        </w:rPr>
        <w:t>α</w:t>
      </w:r>
      <w:r>
        <w:rPr>
          <w:spacing w:val="-1"/>
          <w:sz w:val="24"/>
          <w:szCs w:val="24"/>
          <w:lang w:val="el-GR"/>
        </w:rPr>
        <w:t>κ</w:t>
      </w:r>
      <w:r>
        <w:rPr>
          <w:sz w:val="24"/>
          <w:szCs w:val="24"/>
          <w:lang w:val="el-GR"/>
        </w:rPr>
        <w:t>ολ</w:t>
      </w:r>
      <w:r>
        <w:rPr>
          <w:spacing w:val="2"/>
          <w:sz w:val="24"/>
          <w:szCs w:val="24"/>
          <w:lang w:val="el-GR"/>
        </w:rPr>
        <w:t>ο</w:t>
      </w:r>
      <w:r>
        <w:rPr>
          <w:sz w:val="24"/>
          <w:szCs w:val="24"/>
          <w:lang w:val="el-GR"/>
        </w:rPr>
        <w:t>υ</w:t>
      </w:r>
      <w:r>
        <w:rPr>
          <w:spacing w:val="-1"/>
          <w:sz w:val="24"/>
          <w:szCs w:val="24"/>
          <w:lang w:val="el-GR"/>
        </w:rPr>
        <w:t>θ</w:t>
      </w:r>
      <w:r>
        <w:rPr>
          <w:sz w:val="24"/>
          <w:szCs w:val="24"/>
          <w:lang w:val="el-GR"/>
        </w:rPr>
        <w:t>ηθε</w:t>
      </w:r>
      <w:r>
        <w:rPr>
          <w:spacing w:val="2"/>
          <w:sz w:val="24"/>
          <w:szCs w:val="24"/>
          <w:lang w:val="el-GR"/>
        </w:rPr>
        <w:t>ί</w:t>
      </w:r>
      <w:r>
        <w:rPr>
          <w:sz w:val="24"/>
          <w:szCs w:val="24"/>
          <w:lang w:val="el-GR"/>
        </w:rPr>
        <w:t>,</w:t>
      </w:r>
    </w:p>
    <w:p w:rsidR="00AC366D" w:rsidRDefault="00AC366D" w:rsidP="00AC366D">
      <w:pPr>
        <w:spacing w:after="0" w:line="284" w:lineRule="exact"/>
        <w:ind w:left="800" w:right="2606"/>
        <w:jc w:val="both"/>
        <w:rPr>
          <w:position w:val="1"/>
          <w:sz w:val="24"/>
          <w:szCs w:val="24"/>
          <w:lang w:val="el-GR"/>
        </w:rPr>
      </w:pPr>
      <w:r>
        <w:rPr>
          <w:spacing w:val="1"/>
          <w:position w:val="1"/>
          <w:sz w:val="24"/>
          <w:szCs w:val="24"/>
          <w:lang w:val="el-GR"/>
        </w:rPr>
        <w:t>ε</w:t>
      </w:r>
      <w:r>
        <w:rPr>
          <w:position w:val="1"/>
          <w:sz w:val="24"/>
          <w:szCs w:val="24"/>
          <w:lang w:val="el-GR"/>
        </w:rPr>
        <w:t>άν</w:t>
      </w:r>
      <w:r>
        <w:rPr>
          <w:spacing w:val="-1"/>
          <w:position w:val="1"/>
          <w:sz w:val="24"/>
          <w:szCs w:val="24"/>
          <w:lang w:val="el-GR"/>
        </w:rPr>
        <w:t xml:space="preserve"> </w:t>
      </w:r>
      <w:r>
        <w:rPr>
          <w:spacing w:val="1"/>
          <w:position w:val="1"/>
          <w:sz w:val="24"/>
          <w:szCs w:val="24"/>
          <w:lang w:val="el-GR"/>
        </w:rPr>
        <w:t>χ</w:t>
      </w:r>
      <w:r>
        <w:rPr>
          <w:position w:val="1"/>
          <w:sz w:val="24"/>
          <w:szCs w:val="24"/>
          <w:lang w:val="el-GR"/>
        </w:rPr>
        <w:t>ρ</w:t>
      </w:r>
      <w:r>
        <w:rPr>
          <w:spacing w:val="1"/>
          <w:position w:val="1"/>
          <w:sz w:val="24"/>
          <w:szCs w:val="24"/>
          <w:lang w:val="el-GR"/>
        </w:rPr>
        <w:t>ε</w:t>
      </w:r>
      <w:r>
        <w:rPr>
          <w:spacing w:val="-1"/>
          <w:position w:val="1"/>
          <w:sz w:val="24"/>
          <w:szCs w:val="24"/>
          <w:lang w:val="el-GR"/>
        </w:rPr>
        <w:t>ι</w:t>
      </w:r>
      <w:r>
        <w:rPr>
          <w:position w:val="1"/>
          <w:sz w:val="24"/>
          <w:szCs w:val="24"/>
          <w:lang w:val="el-GR"/>
        </w:rPr>
        <w:t>αστ</w:t>
      </w:r>
      <w:r>
        <w:rPr>
          <w:spacing w:val="1"/>
          <w:position w:val="1"/>
          <w:sz w:val="24"/>
          <w:szCs w:val="24"/>
          <w:lang w:val="el-GR"/>
        </w:rPr>
        <w:t>ε</w:t>
      </w:r>
      <w:r>
        <w:rPr>
          <w:spacing w:val="-1"/>
          <w:position w:val="1"/>
          <w:sz w:val="24"/>
          <w:szCs w:val="24"/>
          <w:lang w:val="el-GR"/>
        </w:rPr>
        <w:t>ί</w:t>
      </w:r>
      <w:r>
        <w:rPr>
          <w:position w:val="1"/>
          <w:sz w:val="24"/>
          <w:szCs w:val="24"/>
          <w:lang w:val="el-GR"/>
        </w:rPr>
        <w:t>,</w:t>
      </w:r>
      <w:r>
        <w:rPr>
          <w:spacing w:val="1"/>
          <w:position w:val="1"/>
          <w:sz w:val="24"/>
          <w:szCs w:val="24"/>
          <w:lang w:val="el-GR"/>
        </w:rPr>
        <w:t xml:space="preserve"> 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2"/>
          <w:position w:val="1"/>
          <w:sz w:val="24"/>
          <w:szCs w:val="24"/>
          <w:lang w:val="el-GR"/>
        </w:rPr>
        <w:t>α</w:t>
      </w:r>
      <w:r>
        <w:rPr>
          <w:position w:val="1"/>
          <w:sz w:val="24"/>
          <w:szCs w:val="24"/>
          <w:lang w:val="el-GR"/>
        </w:rPr>
        <w:t>σ</w:t>
      </w:r>
      <w:r>
        <w:rPr>
          <w:spacing w:val="-1"/>
          <w:position w:val="1"/>
          <w:sz w:val="24"/>
          <w:szCs w:val="24"/>
          <w:lang w:val="el-GR"/>
        </w:rPr>
        <w:t>φ</w:t>
      </w:r>
      <w:r>
        <w:rPr>
          <w:position w:val="1"/>
          <w:sz w:val="24"/>
          <w:szCs w:val="24"/>
          <w:lang w:val="el-GR"/>
        </w:rPr>
        <w:t>αλή</w:t>
      </w:r>
      <w:r>
        <w:rPr>
          <w:spacing w:val="1"/>
          <w:position w:val="1"/>
          <w:sz w:val="24"/>
          <w:szCs w:val="24"/>
          <w:lang w:val="el-GR"/>
        </w:rPr>
        <w:t xml:space="preserve"> </w:t>
      </w:r>
      <w:r>
        <w:rPr>
          <w:position w:val="1"/>
          <w:sz w:val="24"/>
          <w:szCs w:val="24"/>
          <w:lang w:val="el-GR"/>
        </w:rPr>
        <w:t>μ</w:t>
      </w:r>
      <w:r>
        <w:rPr>
          <w:spacing w:val="1"/>
          <w:position w:val="1"/>
          <w:sz w:val="24"/>
          <w:szCs w:val="24"/>
          <w:lang w:val="el-GR"/>
        </w:rPr>
        <w:t>ε</w:t>
      </w:r>
      <w:r>
        <w:rPr>
          <w:position w:val="1"/>
          <w:sz w:val="24"/>
          <w:szCs w:val="24"/>
          <w:lang w:val="el-GR"/>
        </w:rPr>
        <w:t>τ</w:t>
      </w:r>
      <w:r>
        <w:rPr>
          <w:spacing w:val="1"/>
          <w:position w:val="1"/>
          <w:sz w:val="24"/>
          <w:szCs w:val="24"/>
          <w:lang w:val="el-GR"/>
        </w:rPr>
        <w:t>α</w:t>
      </w:r>
      <w:r>
        <w:rPr>
          <w:position w:val="1"/>
          <w:sz w:val="24"/>
          <w:szCs w:val="24"/>
          <w:lang w:val="el-GR"/>
        </w:rPr>
        <w:t>φ</w:t>
      </w:r>
      <w:r>
        <w:rPr>
          <w:spacing w:val="-2"/>
          <w:position w:val="1"/>
          <w:sz w:val="24"/>
          <w:szCs w:val="24"/>
          <w:lang w:val="el-GR"/>
        </w:rPr>
        <w:t>ο</w:t>
      </w:r>
      <w:r>
        <w:rPr>
          <w:position w:val="1"/>
          <w:sz w:val="24"/>
          <w:szCs w:val="24"/>
          <w:lang w:val="el-GR"/>
        </w:rPr>
        <w:t>ρά</w:t>
      </w:r>
      <w:r>
        <w:rPr>
          <w:spacing w:val="4"/>
          <w:position w:val="1"/>
          <w:sz w:val="24"/>
          <w:szCs w:val="24"/>
          <w:lang w:val="el-GR"/>
        </w:rPr>
        <w:t xml:space="preserve"> </w:t>
      </w:r>
      <w:r>
        <w:rPr>
          <w:spacing w:val="-2"/>
          <w:position w:val="1"/>
          <w:sz w:val="24"/>
          <w:szCs w:val="24"/>
          <w:lang w:val="el-GR"/>
        </w:rPr>
        <w:t>τ</w:t>
      </w:r>
      <w:r>
        <w:rPr>
          <w:position w:val="1"/>
          <w:sz w:val="24"/>
          <w:szCs w:val="24"/>
          <w:lang w:val="el-GR"/>
        </w:rPr>
        <w:t xml:space="preserve">ου </w:t>
      </w:r>
      <w:r>
        <w:rPr>
          <w:spacing w:val="1"/>
          <w:position w:val="1"/>
          <w:sz w:val="24"/>
          <w:szCs w:val="24"/>
          <w:lang w:val="el-GR"/>
        </w:rPr>
        <w:t>α</w:t>
      </w:r>
      <w:r>
        <w:rPr>
          <w:spacing w:val="-2"/>
          <w:position w:val="1"/>
          <w:sz w:val="24"/>
          <w:szCs w:val="24"/>
          <w:lang w:val="el-GR"/>
        </w:rPr>
        <w:t>ρ</w:t>
      </w:r>
      <w:r>
        <w:rPr>
          <w:spacing w:val="1"/>
          <w:position w:val="1"/>
          <w:sz w:val="24"/>
          <w:szCs w:val="24"/>
          <w:lang w:val="el-GR"/>
        </w:rPr>
        <w:t>χε</w:t>
      </w:r>
      <w:r>
        <w:rPr>
          <w:spacing w:val="-1"/>
          <w:position w:val="1"/>
          <w:sz w:val="24"/>
          <w:szCs w:val="24"/>
          <w:lang w:val="el-GR"/>
        </w:rPr>
        <w:t>ί</w:t>
      </w:r>
      <w:r>
        <w:rPr>
          <w:position w:val="1"/>
          <w:sz w:val="24"/>
          <w:szCs w:val="24"/>
          <w:lang w:val="el-GR"/>
        </w:rPr>
        <w:t>ο</w:t>
      </w:r>
      <w:r>
        <w:rPr>
          <w:spacing w:val="1"/>
          <w:position w:val="1"/>
          <w:sz w:val="24"/>
          <w:szCs w:val="24"/>
          <w:lang w:val="el-GR"/>
        </w:rPr>
        <w:t>υ</w:t>
      </w:r>
      <w:r>
        <w:rPr>
          <w:position w:val="1"/>
          <w:sz w:val="24"/>
          <w:szCs w:val="24"/>
          <w:lang w:val="el-GR"/>
        </w:rPr>
        <w:t>.</w:t>
      </w:r>
    </w:p>
    <w:p w:rsidR="00F85DB7" w:rsidRPr="002B1767" w:rsidRDefault="00F85DB7" w:rsidP="00AC366D">
      <w:pPr>
        <w:spacing w:after="0" w:line="284" w:lineRule="exact"/>
        <w:ind w:left="800" w:right="2606"/>
        <w:jc w:val="both"/>
        <w:rPr>
          <w:position w:val="1"/>
          <w:sz w:val="24"/>
          <w:szCs w:val="24"/>
          <w:lang w:val="el-GR"/>
        </w:rPr>
      </w:pPr>
    </w:p>
    <w:p w:rsidR="00232A0C" w:rsidRDefault="00232A0C" w:rsidP="00AC366D">
      <w:pPr>
        <w:spacing w:after="0" w:line="240" w:lineRule="auto"/>
        <w:ind w:left="800" w:right="58" w:hanging="360"/>
        <w:jc w:val="both"/>
        <w:rPr>
          <w:sz w:val="24"/>
          <w:szCs w:val="24"/>
          <w:lang w:val="el-GR"/>
        </w:rPr>
      </w:pPr>
    </w:p>
    <w:p w:rsidR="00232A0C" w:rsidRDefault="002E1B3E">
      <w:pPr>
        <w:spacing w:after="0" w:line="240" w:lineRule="auto"/>
        <w:ind w:left="428" w:right="2818"/>
        <w:jc w:val="both"/>
        <w:rPr>
          <w:b/>
          <w:bCs/>
          <w:sz w:val="24"/>
          <w:szCs w:val="24"/>
          <w:lang w:val="el-GR"/>
        </w:rPr>
      </w:pPr>
      <w:r>
        <w:rPr>
          <w:b/>
          <w:bCs/>
          <w:spacing w:val="1"/>
          <w:sz w:val="24"/>
          <w:szCs w:val="24"/>
          <w:lang w:val="el-GR"/>
        </w:rPr>
        <w:t>9</w:t>
      </w:r>
      <w:r w:rsidR="00232A0C">
        <w:rPr>
          <w:b/>
          <w:bCs/>
          <w:sz w:val="24"/>
          <w:szCs w:val="24"/>
          <w:lang w:val="el-GR"/>
        </w:rPr>
        <w:t xml:space="preserve">.  </w:t>
      </w:r>
      <w:r w:rsidR="00232A0C">
        <w:rPr>
          <w:b/>
          <w:bCs/>
          <w:spacing w:val="9"/>
          <w:sz w:val="24"/>
          <w:szCs w:val="24"/>
          <w:lang w:val="el-GR"/>
        </w:rPr>
        <w:t xml:space="preserve"> </w:t>
      </w:r>
      <w:r w:rsidR="00232A0C">
        <w:rPr>
          <w:b/>
          <w:bCs/>
          <w:sz w:val="24"/>
          <w:szCs w:val="24"/>
          <w:lang w:val="el-GR"/>
        </w:rPr>
        <w:t>Υπεύ</w:t>
      </w:r>
      <w:r w:rsidR="00232A0C">
        <w:rPr>
          <w:b/>
          <w:bCs/>
          <w:spacing w:val="1"/>
          <w:sz w:val="24"/>
          <w:szCs w:val="24"/>
          <w:lang w:val="el-GR"/>
        </w:rPr>
        <w:t>θ</w:t>
      </w:r>
      <w:r w:rsidR="00232A0C">
        <w:rPr>
          <w:b/>
          <w:bCs/>
          <w:sz w:val="24"/>
          <w:szCs w:val="24"/>
          <w:lang w:val="el-GR"/>
        </w:rPr>
        <w:t>υν</w:t>
      </w:r>
      <w:r w:rsidR="00232A0C">
        <w:rPr>
          <w:b/>
          <w:bCs/>
          <w:spacing w:val="-2"/>
          <w:sz w:val="24"/>
          <w:szCs w:val="24"/>
          <w:lang w:val="el-GR"/>
        </w:rPr>
        <w:t>ο</w:t>
      </w:r>
      <w:r w:rsidR="00232A0C">
        <w:rPr>
          <w:b/>
          <w:bCs/>
          <w:sz w:val="24"/>
          <w:szCs w:val="24"/>
          <w:lang w:val="el-GR"/>
        </w:rPr>
        <w:t>ι</w:t>
      </w:r>
      <w:r w:rsidR="00232A0C">
        <w:rPr>
          <w:b/>
          <w:bCs/>
          <w:spacing w:val="1"/>
          <w:sz w:val="24"/>
          <w:szCs w:val="24"/>
          <w:lang w:val="el-GR"/>
        </w:rPr>
        <w:t xml:space="preserve"> </w:t>
      </w:r>
      <w:r w:rsidR="00232A0C">
        <w:rPr>
          <w:b/>
          <w:bCs/>
          <w:sz w:val="24"/>
          <w:szCs w:val="24"/>
          <w:lang w:val="el-GR"/>
        </w:rPr>
        <w:t>Ε</w:t>
      </w:r>
      <w:r w:rsidR="00232A0C">
        <w:rPr>
          <w:b/>
          <w:bCs/>
          <w:spacing w:val="-2"/>
          <w:sz w:val="24"/>
          <w:szCs w:val="24"/>
          <w:lang w:val="el-GR"/>
        </w:rPr>
        <w:t>π</w:t>
      </w:r>
      <w:r w:rsidR="00232A0C">
        <w:rPr>
          <w:b/>
          <w:bCs/>
          <w:spacing w:val="1"/>
          <w:sz w:val="24"/>
          <w:szCs w:val="24"/>
          <w:lang w:val="el-GR"/>
        </w:rPr>
        <w:t>ι</w:t>
      </w:r>
      <w:r w:rsidR="00232A0C">
        <w:rPr>
          <w:b/>
          <w:bCs/>
          <w:sz w:val="24"/>
          <w:szCs w:val="24"/>
          <w:lang w:val="el-GR"/>
        </w:rPr>
        <w:t>κο</w:t>
      </w:r>
      <w:r w:rsidR="00232A0C">
        <w:rPr>
          <w:b/>
          <w:bCs/>
          <w:spacing w:val="1"/>
          <w:sz w:val="24"/>
          <w:szCs w:val="24"/>
          <w:lang w:val="el-GR"/>
        </w:rPr>
        <w:t>ι</w:t>
      </w:r>
      <w:r w:rsidR="00232A0C">
        <w:rPr>
          <w:b/>
          <w:bCs/>
          <w:sz w:val="24"/>
          <w:szCs w:val="24"/>
          <w:lang w:val="el-GR"/>
        </w:rPr>
        <w:t>νω</w:t>
      </w:r>
      <w:r w:rsidR="00232A0C">
        <w:rPr>
          <w:b/>
          <w:bCs/>
          <w:spacing w:val="-2"/>
          <w:sz w:val="24"/>
          <w:szCs w:val="24"/>
          <w:lang w:val="el-GR"/>
        </w:rPr>
        <w:t>ν</w:t>
      </w:r>
      <w:r w:rsidR="00232A0C">
        <w:rPr>
          <w:b/>
          <w:bCs/>
          <w:spacing w:val="1"/>
          <w:sz w:val="24"/>
          <w:szCs w:val="24"/>
          <w:lang w:val="el-GR"/>
        </w:rPr>
        <w:t>ί</w:t>
      </w:r>
      <w:r w:rsidR="00232A0C">
        <w:rPr>
          <w:b/>
          <w:bCs/>
          <w:spacing w:val="-3"/>
          <w:sz w:val="24"/>
          <w:szCs w:val="24"/>
          <w:lang w:val="el-GR"/>
        </w:rPr>
        <w:t>α</w:t>
      </w:r>
      <w:r w:rsidR="00232A0C">
        <w:rPr>
          <w:b/>
          <w:bCs/>
          <w:sz w:val="24"/>
          <w:szCs w:val="24"/>
          <w:lang w:val="el-GR"/>
        </w:rPr>
        <w:t>ς</w:t>
      </w:r>
      <w:r w:rsidR="00232A0C">
        <w:rPr>
          <w:b/>
          <w:bCs/>
          <w:spacing w:val="1"/>
          <w:sz w:val="24"/>
          <w:szCs w:val="24"/>
          <w:lang w:val="el-GR"/>
        </w:rPr>
        <w:t xml:space="preserve"> </w:t>
      </w:r>
      <w:r w:rsidR="00232A0C">
        <w:rPr>
          <w:b/>
          <w:bCs/>
          <w:spacing w:val="-1"/>
          <w:sz w:val="24"/>
          <w:szCs w:val="24"/>
          <w:lang w:val="el-GR"/>
        </w:rPr>
        <w:t>μ</w:t>
      </w:r>
      <w:r w:rsidR="00232A0C">
        <w:rPr>
          <w:b/>
          <w:bCs/>
          <w:sz w:val="24"/>
          <w:szCs w:val="24"/>
          <w:lang w:val="el-GR"/>
        </w:rPr>
        <w:t>ε</w:t>
      </w:r>
      <w:r w:rsidR="00232A0C">
        <w:rPr>
          <w:b/>
          <w:bCs/>
          <w:spacing w:val="1"/>
          <w:sz w:val="24"/>
          <w:szCs w:val="24"/>
          <w:lang w:val="el-GR"/>
        </w:rPr>
        <w:t xml:space="preserve"> </w:t>
      </w:r>
      <w:r w:rsidR="00232A0C">
        <w:rPr>
          <w:b/>
          <w:bCs/>
          <w:spacing w:val="-1"/>
          <w:sz w:val="24"/>
          <w:szCs w:val="24"/>
          <w:lang w:val="el-GR"/>
        </w:rPr>
        <w:t>τ</w:t>
      </w:r>
      <w:r w:rsidR="00232A0C">
        <w:rPr>
          <w:b/>
          <w:bCs/>
          <w:sz w:val="24"/>
          <w:szCs w:val="24"/>
          <w:lang w:val="el-GR"/>
        </w:rPr>
        <w:t>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αρ</w:t>
      </w:r>
      <w:r w:rsidR="00232A0C">
        <w:rPr>
          <w:b/>
          <w:bCs/>
          <w:spacing w:val="-1"/>
          <w:sz w:val="24"/>
          <w:szCs w:val="24"/>
          <w:lang w:val="el-GR"/>
        </w:rPr>
        <w:t>μ</w:t>
      </w:r>
      <w:r w:rsidR="00232A0C">
        <w:rPr>
          <w:b/>
          <w:bCs/>
          <w:sz w:val="24"/>
          <w:szCs w:val="24"/>
          <w:lang w:val="el-GR"/>
        </w:rPr>
        <w:t>όδιο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φ</w:t>
      </w:r>
      <w:r w:rsidR="00232A0C">
        <w:rPr>
          <w:b/>
          <w:bCs/>
          <w:spacing w:val="-2"/>
          <w:sz w:val="24"/>
          <w:szCs w:val="24"/>
          <w:lang w:val="el-GR"/>
        </w:rPr>
        <w:t>ο</w:t>
      </w:r>
      <w:r w:rsidR="00232A0C">
        <w:rPr>
          <w:b/>
          <w:bCs/>
          <w:sz w:val="24"/>
          <w:szCs w:val="24"/>
          <w:lang w:val="el-GR"/>
        </w:rPr>
        <w:t>ρε</w:t>
      </w:r>
      <w:r w:rsidR="00232A0C">
        <w:rPr>
          <w:b/>
          <w:bCs/>
          <w:spacing w:val="1"/>
          <w:sz w:val="24"/>
          <w:szCs w:val="24"/>
          <w:lang w:val="el-GR"/>
        </w:rPr>
        <w:t>ί</w:t>
      </w:r>
      <w:r w:rsidR="00232A0C">
        <w:rPr>
          <w:b/>
          <w:bCs/>
          <w:sz w:val="24"/>
          <w:szCs w:val="24"/>
          <w:lang w:val="el-GR"/>
        </w:rPr>
        <w:t>ς</w:t>
      </w:r>
    </w:p>
    <w:p w:rsidR="00F85DB7" w:rsidRDefault="00F85DB7">
      <w:pPr>
        <w:spacing w:after="0" w:line="240" w:lineRule="auto"/>
        <w:ind w:left="428" w:right="2818"/>
        <w:jc w:val="both"/>
        <w:rPr>
          <w:b/>
          <w:bCs/>
          <w:sz w:val="24"/>
          <w:szCs w:val="24"/>
          <w:lang w:val="el-GR"/>
        </w:rPr>
      </w:pPr>
    </w:p>
    <w:p w:rsidR="00232A0C" w:rsidRDefault="00232A0C" w:rsidP="00F85DB7">
      <w:pPr>
        <w:spacing w:after="0" w:line="240" w:lineRule="auto"/>
        <w:ind w:right="7746"/>
        <w:jc w:val="both"/>
        <w:rPr>
          <w:spacing w:val="1"/>
          <w:sz w:val="24"/>
          <w:szCs w:val="24"/>
          <w:u w:val="single"/>
          <w:lang w:val="el-GR"/>
        </w:rPr>
      </w:pPr>
      <w:r>
        <w:rPr>
          <w:sz w:val="24"/>
          <w:szCs w:val="24"/>
          <w:u w:val="single"/>
          <w:lang w:val="el-GR"/>
        </w:rPr>
        <w:t xml:space="preserve"> Μέλ</w:t>
      </w:r>
      <w:r>
        <w:rPr>
          <w:spacing w:val="-2"/>
          <w:sz w:val="24"/>
          <w:szCs w:val="24"/>
          <w:u w:val="single"/>
          <w:lang w:val="el-GR"/>
        </w:rPr>
        <w:t>η</w:t>
      </w:r>
      <w:r>
        <w:rPr>
          <w:sz w:val="24"/>
          <w:szCs w:val="24"/>
          <w:u w:val="single"/>
          <w:lang w:val="el-GR"/>
        </w:rPr>
        <w:t>:</w:t>
      </w:r>
      <w:r>
        <w:rPr>
          <w:spacing w:val="1"/>
          <w:sz w:val="24"/>
          <w:szCs w:val="24"/>
          <w:u w:val="single"/>
          <w:lang w:val="el-GR"/>
        </w:rPr>
        <w:t xml:space="preserve"> </w:t>
      </w:r>
    </w:p>
    <w:p w:rsidR="00232A0C" w:rsidRDefault="00232A0C">
      <w:pPr>
        <w:spacing w:before="10" w:after="0" w:line="110" w:lineRule="exact"/>
        <w:rPr>
          <w:sz w:val="11"/>
          <w:szCs w:val="11"/>
          <w:lang w:val="el-GR"/>
        </w:rPr>
      </w:pPr>
    </w:p>
    <w:p w:rsidR="008F0386" w:rsidRPr="00B90870" w:rsidRDefault="00232A0C" w:rsidP="008F0386">
      <w:pPr>
        <w:spacing w:after="0" w:line="240" w:lineRule="auto"/>
        <w:ind w:left="788" w:right="1467"/>
        <w:rPr>
          <w:color w:val="FF0000"/>
          <w:sz w:val="24"/>
          <w:szCs w:val="24"/>
          <w:lang w:val="el-GR"/>
        </w:rPr>
      </w:pPr>
      <w:r w:rsidRPr="00B90870">
        <w:rPr>
          <w:color w:val="FF0000"/>
          <w:sz w:val="24"/>
          <w:szCs w:val="24"/>
          <w:lang w:val="el-GR"/>
        </w:rPr>
        <w:t>α. Δ</w:t>
      </w:r>
      <w:r w:rsidRPr="00B90870">
        <w:rPr>
          <w:color w:val="FF0000"/>
          <w:spacing w:val="-1"/>
          <w:sz w:val="24"/>
          <w:szCs w:val="24"/>
          <w:lang w:val="el-GR"/>
        </w:rPr>
        <w:t>ι</w:t>
      </w:r>
      <w:r w:rsidRPr="00B90870">
        <w:rPr>
          <w:color w:val="FF0000"/>
          <w:spacing w:val="1"/>
          <w:sz w:val="24"/>
          <w:szCs w:val="24"/>
          <w:lang w:val="el-GR"/>
        </w:rPr>
        <w:t>ε</w:t>
      </w:r>
      <w:r w:rsidRPr="00B90870">
        <w:rPr>
          <w:color w:val="FF0000"/>
          <w:sz w:val="24"/>
          <w:szCs w:val="24"/>
          <w:lang w:val="el-GR"/>
        </w:rPr>
        <w:t>υ</w:t>
      </w:r>
      <w:r w:rsidRPr="00B90870">
        <w:rPr>
          <w:color w:val="FF0000"/>
          <w:spacing w:val="-1"/>
          <w:sz w:val="24"/>
          <w:szCs w:val="24"/>
          <w:lang w:val="el-GR"/>
        </w:rPr>
        <w:t>θ</w:t>
      </w:r>
      <w:r w:rsidR="00B90870" w:rsidRPr="00B90870">
        <w:rPr>
          <w:color w:val="FF0000"/>
          <w:spacing w:val="-1"/>
          <w:sz w:val="24"/>
          <w:szCs w:val="24"/>
          <w:lang w:val="el-GR"/>
        </w:rPr>
        <w:t>υντής</w:t>
      </w:r>
      <w:r w:rsidRPr="00B90870">
        <w:rPr>
          <w:color w:val="FF0000"/>
          <w:spacing w:val="1"/>
          <w:sz w:val="24"/>
          <w:szCs w:val="24"/>
          <w:lang w:val="el-GR"/>
        </w:rPr>
        <w:t xml:space="preserve"> </w:t>
      </w:r>
      <w:r w:rsidRPr="00B90870">
        <w:rPr>
          <w:color w:val="FF0000"/>
          <w:spacing w:val="-2"/>
          <w:sz w:val="24"/>
          <w:szCs w:val="24"/>
          <w:lang w:val="el-GR"/>
        </w:rPr>
        <w:t>τ</w:t>
      </w:r>
      <w:r w:rsidRPr="00B90870">
        <w:rPr>
          <w:color w:val="FF0000"/>
          <w:sz w:val="24"/>
          <w:szCs w:val="24"/>
          <w:lang w:val="el-GR"/>
        </w:rPr>
        <w:t>ου</w:t>
      </w:r>
      <w:r w:rsidRPr="00B90870">
        <w:rPr>
          <w:color w:val="FF0000"/>
          <w:spacing w:val="-2"/>
          <w:sz w:val="24"/>
          <w:szCs w:val="24"/>
          <w:lang w:val="el-GR"/>
        </w:rPr>
        <w:t xml:space="preserve"> </w:t>
      </w:r>
      <w:r w:rsidRPr="00B90870">
        <w:rPr>
          <w:color w:val="FF0000"/>
          <w:sz w:val="24"/>
          <w:szCs w:val="24"/>
          <w:lang w:val="el-GR"/>
        </w:rPr>
        <w:t>Σ</w:t>
      </w:r>
      <w:r w:rsidRPr="00B90870">
        <w:rPr>
          <w:color w:val="FF0000"/>
          <w:spacing w:val="1"/>
          <w:sz w:val="24"/>
          <w:szCs w:val="24"/>
          <w:lang w:val="el-GR"/>
        </w:rPr>
        <w:t>χ</w:t>
      </w:r>
      <w:r w:rsidRPr="00B90870">
        <w:rPr>
          <w:color w:val="FF0000"/>
          <w:sz w:val="24"/>
          <w:szCs w:val="24"/>
          <w:lang w:val="el-GR"/>
        </w:rPr>
        <w:t>ολε</w:t>
      </w:r>
      <w:r w:rsidRPr="00B90870">
        <w:rPr>
          <w:color w:val="FF0000"/>
          <w:spacing w:val="-1"/>
          <w:sz w:val="24"/>
          <w:szCs w:val="24"/>
          <w:lang w:val="el-GR"/>
        </w:rPr>
        <w:t>ί</w:t>
      </w:r>
      <w:r w:rsidR="00B90870" w:rsidRPr="00B90870">
        <w:rPr>
          <w:color w:val="FF0000"/>
          <w:sz w:val="24"/>
          <w:szCs w:val="24"/>
          <w:lang w:val="el-GR"/>
        </w:rPr>
        <w:t>ου: Λάμπρου Δημήτριος</w:t>
      </w:r>
    </w:p>
    <w:p w:rsidR="00232A0C" w:rsidRPr="00B90870" w:rsidRDefault="00232A0C" w:rsidP="006D4CA3">
      <w:pPr>
        <w:tabs>
          <w:tab w:val="left" w:pos="7088"/>
        </w:tabs>
        <w:spacing w:after="0" w:line="240" w:lineRule="auto"/>
        <w:ind w:left="788" w:right="1892"/>
        <w:rPr>
          <w:color w:val="FF0000"/>
          <w:sz w:val="24"/>
          <w:szCs w:val="24"/>
          <w:lang w:val="el-GR"/>
        </w:rPr>
      </w:pPr>
      <w:r w:rsidRPr="00B90870">
        <w:rPr>
          <w:color w:val="FF0000"/>
          <w:sz w:val="24"/>
          <w:szCs w:val="24"/>
          <w:lang w:val="el-GR"/>
        </w:rPr>
        <w:t xml:space="preserve">β. </w:t>
      </w:r>
      <w:r w:rsidR="006D4CA3" w:rsidRPr="00B90870">
        <w:rPr>
          <w:color w:val="FF0000"/>
          <w:spacing w:val="-1"/>
          <w:sz w:val="24"/>
          <w:szCs w:val="24"/>
          <w:lang w:val="el-GR"/>
        </w:rPr>
        <w:t>Αναπληρώτρια Δι</w:t>
      </w:r>
      <w:r w:rsidR="006D4CA3" w:rsidRPr="00B90870">
        <w:rPr>
          <w:color w:val="FF0000"/>
          <w:spacing w:val="1"/>
          <w:sz w:val="24"/>
          <w:szCs w:val="24"/>
          <w:lang w:val="el-GR"/>
        </w:rPr>
        <w:t>ε</w:t>
      </w:r>
      <w:r w:rsidR="006D4CA3" w:rsidRPr="00B90870">
        <w:rPr>
          <w:color w:val="FF0000"/>
          <w:sz w:val="24"/>
          <w:szCs w:val="24"/>
          <w:lang w:val="el-GR"/>
        </w:rPr>
        <w:t>υ</w:t>
      </w:r>
      <w:r w:rsidR="006D4CA3" w:rsidRPr="00B90870">
        <w:rPr>
          <w:color w:val="FF0000"/>
          <w:spacing w:val="-1"/>
          <w:sz w:val="24"/>
          <w:szCs w:val="24"/>
          <w:lang w:val="el-GR"/>
        </w:rPr>
        <w:t>θ</w:t>
      </w:r>
      <w:r w:rsidR="006D4CA3" w:rsidRPr="00B90870">
        <w:rPr>
          <w:color w:val="FF0000"/>
          <w:sz w:val="24"/>
          <w:szCs w:val="24"/>
          <w:lang w:val="el-GR"/>
        </w:rPr>
        <w:t>ύ</w:t>
      </w:r>
      <w:r w:rsidR="006D4CA3" w:rsidRPr="00B90870">
        <w:rPr>
          <w:color w:val="FF0000"/>
          <w:spacing w:val="1"/>
          <w:sz w:val="24"/>
          <w:szCs w:val="24"/>
          <w:lang w:val="el-GR"/>
        </w:rPr>
        <w:t>ν</w:t>
      </w:r>
      <w:r w:rsidR="006D4CA3" w:rsidRPr="00B90870">
        <w:rPr>
          <w:color w:val="FF0000"/>
          <w:sz w:val="24"/>
          <w:szCs w:val="24"/>
          <w:lang w:val="el-GR"/>
        </w:rPr>
        <w:t>τ</w:t>
      </w:r>
      <w:r w:rsidR="006D4CA3" w:rsidRPr="00B90870">
        <w:rPr>
          <w:color w:val="FF0000"/>
          <w:spacing w:val="1"/>
          <w:sz w:val="24"/>
          <w:szCs w:val="24"/>
          <w:lang w:val="el-GR"/>
        </w:rPr>
        <w:t>ρ</w:t>
      </w:r>
      <w:r w:rsidR="006D4CA3" w:rsidRPr="00B90870">
        <w:rPr>
          <w:color w:val="FF0000"/>
          <w:spacing w:val="-1"/>
          <w:sz w:val="24"/>
          <w:szCs w:val="24"/>
          <w:lang w:val="el-GR"/>
        </w:rPr>
        <w:t>ι</w:t>
      </w:r>
      <w:r w:rsidR="006D4CA3" w:rsidRPr="00B90870">
        <w:rPr>
          <w:color w:val="FF0000"/>
          <w:sz w:val="24"/>
          <w:szCs w:val="24"/>
          <w:lang w:val="el-GR"/>
        </w:rPr>
        <w:t>α</w:t>
      </w:r>
      <w:r w:rsidR="008F0386" w:rsidRPr="00B90870">
        <w:rPr>
          <w:color w:val="FF0000"/>
          <w:sz w:val="24"/>
          <w:szCs w:val="24"/>
          <w:lang w:val="el-GR"/>
        </w:rPr>
        <w:t xml:space="preserve">: </w:t>
      </w:r>
      <w:proofErr w:type="spellStart"/>
      <w:r w:rsidR="008F0386" w:rsidRPr="00B90870">
        <w:rPr>
          <w:color w:val="FF0000"/>
          <w:sz w:val="24"/>
          <w:szCs w:val="24"/>
          <w:lang w:val="el-GR"/>
        </w:rPr>
        <w:t>Μορφωνιού</w:t>
      </w:r>
      <w:proofErr w:type="spellEnd"/>
      <w:r w:rsidR="008F0386" w:rsidRPr="00B90870">
        <w:rPr>
          <w:color w:val="FF0000"/>
          <w:sz w:val="24"/>
          <w:szCs w:val="24"/>
          <w:lang w:val="el-GR"/>
        </w:rPr>
        <w:t xml:space="preserve"> Μαρία</w:t>
      </w:r>
    </w:p>
    <w:p w:rsidR="00232A0C" w:rsidRDefault="00232A0C">
      <w:pPr>
        <w:spacing w:after="0" w:line="240" w:lineRule="auto"/>
        <w:ind w:left="788" w:right="2218"/>
        <w:jc w:val="both"/>
        <w:rPr>
          <w:sz w:val="20"/>
          <w:szCs w:val="20"/>
          <w:lang w:val="el-GR"/>
        </w:rPr>
      </w:pPr>
    </w:p>
    <w:p w:rsidR="00F85DB7" w:rsidRDefault="00F85DB7" w:rsidP="00F85DB7">
      <w:pPr>
        <w:spacing w:after="0" w:line="240" w:lineRule="auto"/>
        <w:ind w:right="6994"/>
        <w:jc w:val="both"/>
        <w:rPr>
          <w:sz w:val="26"/>
          <w:szCs w:val="26"/>
          <w:lang w:val="el-GR"/>
        </w:rPr>
      </w:pPr>
    </w:p>
    <w:p w:rsidR="00232A0C" w:rsidRDefault="00232A0C" w:rsidP="00F85DB7">
      <w:pPr>
        <w:spacing w:after="0" w:line="240" w:lineRule="auto"/>
        <w:ind w:right="6994"/>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tabs>
          <w:tab w:val="left" w:pos="800"/>
        </w:tabs>
        <w:spacing w:before="87" w:after="0" w:line="296" w:lineRule="exact"/>
        <w:ind w:left="78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Κατ</w:t>
      </w:r>
      <w:r>
        <w:rPr>
          <w:spacing w:val="1"/>
          <w:sz w:val="24"/>
          <w:szCs w:val="24"/>
          <w:lang w:val="el-GR"/>
        </w:rPr>
        <w:t>αγ</w:t>
      </w:r>
      <w:r>
        <w:rPr>
          <w:spacing w:val="-2"/>
          <w:sz w:val="24"/>
          <w:szCs w:val="24"/>
          <w:lang w:val="el-GR"/>
        </w:rPr>
        <w:t>ρ</w:t>
      </w:r>
      <w:r>
        <w:rPr>
          <w:sz w:val="24"/>
          <w:szCs w:val="24"/>
          <w:lang w:val="el-GR"/>
        </w:rPr>
        <w:t xml:space="preserve">αφή </w:t>
      </w:r>
      <w:r>
        <w:rPr>
          <w:spacing w:val="28"/>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τ</w:t>
      </w:r>
      <w:r>
        <w:rPr>
          <w:spacing w:val="1"/>
          <w:sz w:val="24"/>
          <w:szCs w:val="24"/>
          <w:lang w:val="el-GR"/>
        </w:rPr>
        <w:t>η</w:t>
      </w:r>
      <w:r>
        <w:rPr>
          <w:sz w:val="24"/>
          <w:szCs w:val="24"/>
          <w:lang w:val="el-GR"/>
        </w:rPr>
        <w:t>λε</w:t>
      </w:r>
      <w:r>
        <w:rPr>
          <w:spacing w:val="-2"/>
          <w:sz w:val="24"/>
          <w:szCs w:val="24"/>
          <w:lang w:val="el-GR"/>
        </w:rPr>
        <w:t>φ</w:t>
      </w:r>
      <w:r>
        <w:rPr>
          <w:spacing w:val="1"/>
          <w:sz w:val="24"/>
          <w:szCs w:val="24"/>
          <w:lang w:val="el-GR"/>
        </w:rPr>
        <w:t>ώ</w:t>
      </w:r>
      <w:r>
        <w:rPr>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pacing w:val="-2"/>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w:t>
      </w:r>
      <w:r>
        <w:rPr>
          <w:spacing w:val="-2"/>
          <w:sz w:val="24"/>
          <w:szCs w:val="24"/>
          <w:lang w:val="el-GR"/>
        </w:rPr>
        <w:t>μ</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φορ</w:t>
      </w:r>
      <w:r>
        <w:rPr>
          <w:spacing w:val="-1"/>
          <w:sz w:val="24"/>
          <w:szCs w:val="24"/>
          <w:lang w:val="el-GR"/>
        </w:rPr>
        <w:t>έ</w:t>
      </w:r>
      <w:r>
        <w:rPr>
          <w:spacing w:val="1"/>
          <w:sz w:val="24"/>
          <w:szCs w:val="24"/>
          <w:lang w:val="el-GR"/>
        </w:rPr>
        <w:t>ω</w:t>
      </w:r>
      <w:r>
        <w:rPr>
          <w:sz w:val="24"/>
          <w:szCs w:val="24"/>
          <w:lang w:val="el-GR"/>
        </w:rPr>
        <w:t xml:space="preserve">ν </w:t>
      </w:r>
      <w:r>
        <w:rPr>
          <w:spacing w:val="35"/>
          <w:sz w:val="24"/>
          <w:szCs w:val="24"/>
          <w:lang w:val="el-GR"/>
        </w:rPr>
        <w:t xml:space="preserve"> </w:t>
      </w:r>
      <w:r>
        <w:rPr>
          <w:sz w:val="24"/>
          <w:szCs w:val="24"/>
          <w:lang w:val="el-GR"/>
        </w:rPr>
        <w:t xml:space="preserve">– </w:t>
      </w:r>
      <w:r>
        <w:rPr>
          <w:spacing w:val="29"/>
          <w:sz w:val="24"/>
          <w:szCs w:val="24"/>
          <w:lang w:val="el-GR"/>
        </w:rPr>
        <w:t xml:space="preserve"> </w:t>
      </w:r>
      <w:r>
        <w:rPr>
          <w:sz w:val="24"/>
          <w:szCs w:val="24"/>
          <w:lang w:val="el-GR"/>
        </w:rPr>
        <w:t>υ</w:t>
      </w:r>
      <w:r>
        <w:rPr>
          <w:spacing w:val="-1"/>
          <w:sz w:val="24"/>
          <w:szCs w:val="24"/>
          <w:lang w:val="el-GR"/>
        </w:rPr>
        <w:t>π</w:t>
      </w:r>
      <w:r>
        <w:rPr>
          <w:sz w:val="24"/>
          <w:szCs w:val="24"/>
          <w:lang w:val="el-GR"/>
        </w:rPr>
        <w:t>η</w:t>
      </w:r>
      <w:r>
        <w:rPr>
          <w:spacing w:val="-2"/>
          <w:sz w:val="24"/>
          <w:szCs w:val="24"/>
          <w:lang w:val="el-GR"/>
        </w:rPr>
        <w:t>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 xml:space="preserve">ν </w:t>
      </w:r>
      <w:r>
        <w:rPr>
          <w:spacing w:val="28"/>
          <w:sz w:val="24"/>
          <w:szCs w:val="24"/>
          <w:lang w:val="el-GR"/>
        </w:rPr>
        <w:t xml:space="preserve"> </w:t>
      </w:r>
      <w:r>
        <w:rPr>
          <w:sz w:val="24"/>
          <w:szCs w:val="24"/>
          <w:lang w:val="el-GR"/>
        </w:rPr>
        <w:t xml:space="preserve">στη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pacing w:val="1"/>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27"/>
          <w:sz w:val="24"/>
          <w:szCs w:val="24"/>
          <w:lang w:val="el-GR"/>
        </w:rPr>
        <w:t xml:space="preserve"> </w:t>
      </w:r>
      <w:r>
        <w:rPr>
          <w:spacing w:val="1"/>
          <w:sz w:val="24"/>
          <w:szCs w:val="24"/>
          <w:lang w:val="el-GR"/>
        </w:rPr>
        <w:t>ώ</w:t>
      </w:r>
      <w:r>
        <w:rPr>
          <w:sz w:val="24"/>
          <w:szCs w:val="24"/>
          <w:lang w:val="el-GR"/>
        </w:rPr>
        <w:t>σ</w:t>
      </w:r>
      <w:r>
        <w:rPr>
          <w:spacing w:val="-2"/>
          <w:sz w:val="24"/>
          <w:szCs w:val="24"/>
          <w:lang w:val="el-GR"/>
        </w:rPr>
        <w:t>τ</w:t>
      </w:r>
      <w:r>
        <w:rPr>
          <w:sz w:val="24"/>
          <w:szCs w:val="24"/>
          <w:lang w:val="el-GR"/>
        </w:rPr>
        <w:t>ε</w:t>
      </w:r>
      <w:r>
        <w:rPr>
          <w:spacing w:val="28"/>
          <w:sz w:val="24"/>
          <w:szCs w:val="24"/>
          <w:lang w:val="el-GR"/>
        </w:rPr>
        <w:t xml:space="preserve"> </w:t>
      </w:r>
      <w:r>
        <w:rPr>
          <w:sz w:val="24"/>
          <w:szCs w:val="24"/>
          <w:lang w:val="el-GR"/>
        </w:rPr>
        <w:t>να</w:t>
      </w:r>
      <w:r>
        <w:rPr>
          <w:spacing w:val="28"/>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w:t>
      </w:r>
      <w:r>
        <w:rPr>
          <w:spacing w:val="24"/>
          <w:sz w:val="24"/>
          <w:szCs w:val="24"/>
          <w:lang w:val="el-GR"/>
        </w:rPr>
        <w:t xml:space="preserve"> </w:t>
      </w:r>
      <w:r>
        <w:rPr>
          <w:spacing w:val="1"/>
          <w:sz w:val="24"/>
          <w:szCs w:val="24"/>
          <w:lang w:val="el-GR"/>
        </w:rPr>
        <w:t>ε</w:t>
      </w:r>
      <w:r>
        <w:rPr>
          <w:sz w:val="24"/>
          <w:szCs w:val="24"/>
          <w:lang w:val="el-GR"/>
        </w:rPr>
        <w:t>φ</w:t>
      </w:r>
      <w:r>
        <w:rPr>
          <w:spacing w:val="-1"/>
          <w:sz w:val="24"/>
          <w:szCs w:val="24"/>
          <w:lang w:val="el-GR"/>
        </w:rPr>
        <w:t>ικ</w:t>
      </w:r>
      <w:r>
        <w:rPr>
          <w:sz w:val="24"/>
          <w:szCs w:val="24"/>
          <w:lang w:val="el-GR"/>
        </w:rPr>
        <w:t>τή</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νία</w:t>
      </w:r>
      <w:r>
        <w:rPr>
          <w:spacing w:val="27"/>
          <w:sz w:val="24"/>
          <w:szCs w:val="24"/>
          <w:lang w:val="el-GR"/>
        </w:rPr>
        <w:t xml:space="preserve"> </w:t>
      </w:r>
      <w:r>
        <w:rPr>
          <w:spacing w:val="2"/>
          <w:sz w:val="24"/>
          <w:szCs w:val="24"/>
          <w:lang w:val="el-GR"/>
        </w:rPr>
        <w:t>μ</w:t>
      </w:r>
      <w:r>
        <w:rPr>
          <w:sz w:val="24"/>
          <w:szCs w:val="24"/>
          <w:lang w:val="el-GR"/>
        </w:rPr>
        <w:t>ε</w:t>
      </w:r>
      <w:r>
        <w:rPr>
          <w:spacing w:val="28"/>
          <w:sz w:val="24"/>
          <w:szCs w:val="24"/>
          <w:lang w:val="el-GR"/>
        </w:rPr>
        <w:t xml:space="preserve"> </w:t>
      </w:r>
      <w:r>
        <w:rPr>
          <w:sz w:val="24"/>
          <w:szCs w:val="24"/>
          <w:lang w:val="el-GR"/>
        </w:rPr>
        <w:t>τ</w:t>
      </w:r>
      <w:r>
        <w:rPr>
          <w:spacing w:val="1"/>
          <w:sz w:val="24"/>
          <w:szCs w:val="24"/>
          <w:lang w:val="el-GR"/>
        </w:rPr>
        <w:t>ο</w:t>
      </w:r>
      <w:r>
        <w:rPr>
          <w:sz w:val="24"/>
          <w:szCs w:val="24"/>
          <w:lang w:val="el-GR"/>
        </w:rPr>
        <w:t>υς αρμ</w:t>
      </w:r>
      <w:r>
        <w:rPr>
          <w:spacing w:val="1"/>
          <w:sz w:val="24"/>
          <w:szCs w:val="24"/>
          <w:lang w:val="el-GR"/>
        </w:rPr>
        <w:t>ό</w:t>
      </w:r>
      <w:r>
        <w:rPr>
          <w:spacing w:val="-1"/>
          <w:sz w:val="24"/>
          <w:szCs w:val="24"/>
          <w:lang w:val="el-GR"/>
        </w:rPr>
        <w:t>δι</w:t>
      </w:r>
      <w:r>
        <w:rPr>
          <w:sz w:val="24"/>
          <w:szCs w:val="24"/>
          <w:lang w:val="el-GR"/>
        </w:rPr>
        <w:t xml:space="preserve">ους </w:t>
      </w:r>
      <w:r>
        <w:rPr>
          <w:spacing w:val="3"/>
          <w:sz w:val="24"/>
          <w:szCs w:val="24"/>
          <w:lang w:val="el-GR"/>
        </w:rPr>
        <w:t xml:space="preserve"> </w:t>
      </w:r>
      <w:r w:rsidRPr="00C67091">
        <w:rPr>
          <w:sz w:val="24"/>
          <w:szCs w:val="24"/>
          <w:lang w:val="el-GR"/>
        </w:rPr>
        <w:t>φορ</w:t>
      </w:r>
      <w:r w:rsidRPr="00C67091">
        <w:rPr>
          <w:spacing w:val="1"/>
          <w:sz w:val="24"/>
          <w:szCs w:val="24"/>
          <w:lang w:val="el-GR"/>
        </w:rPr>
        <w:t>ε</w:t>
      </w:r>
      <w:r w:rsidRPr="00C67091">
        <w:rPr>
          <w:spacing w:val="-1"/>
          <w:sz w:val="24"/>
          <w:szCs w:val="24"/>
          <w:lang w:val="el-GR"/>
        </w:rPr>
        <w:t>ί</w:t>
      </w:r>
      <w:r w:rsidRPr="00C67091">
        <w:rPr>
          <w:sz w:val="24"/>
          <w:szCs w:val="24"/>
          <w:lang w:val="el-GR"/>
        </w:rPr>
        <w:t>ς</w:t>
      </w:r>
      <w:r>
        <w:rPr>
          <w:sz w:val="24"/>
          <w:szCs w:val="24"/>
          <w:lang w:val="el-GR"/>
        </w:rPr>
        <w:t xml:space="preserve">, </w:t>
      </w:r>
      <w:r>
        <w:rPr>
          <w:spacing w:val="4"/>
          <w:sz w:val="24"/>
          <w:szCs w:val="24"/>
          <w:lang w:val="el-GR"/>
        </w:rPr>
        <w:t xml:space="preserve"> </w:t>
      </w:r>
      <w:r>
        <w:rPr>
          <w:sz w:val="24"/>
          <w:szCs w:val="24"/>
          <w:lang w:val="el-GR"/>
        </w:rPr>
        <w:t>μ</w:t>
      </w:r>
      <w:r>
        <w:rPr>
          <w:spacing w:val="1"/>
          <w:sz w:val="24"/>
          <w:szCs w:val="24"/>
          <w:lang w:val="el-GR"/>
        </w:rPr>
        <w:t>ε</w:t>
      </w:r>
      <w:r>
        <w:rPr>
          <w:spacing w:val="-2"/>
          <w:sz w:val="24"/>
          <w:szCs w:val="24"/>
          <w:lang w:val="el-GR"/>
        </w:rPr>
        <w:t>τ</w:t>
      </w:r>
      <w:r>
        <w:rPr>
          <w:sz w:val="24"/>
          <w:szCs w:val="24"/>
          <w:lang w:val="el-GR"/>
        </w:rPr>
        <w:t xml:space="preserve">ά </w:t>
      </w:r>
      <w:r>
        <w:rPr>
          <w:spacing w:val="5"/>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κδ</w:t>
      </w:r>
      <w:r>
        <w:rPr>
          <w:sz w:val="24"/>
          <w:szCs w:val="24"/>
          <w:lang w:val="el-GR"/>
        </w:rPr>
        <w:t xml:space="preserve">ήλωση </w:t>
      </w:r>
      <w:r>
        <w:rPr>
          <w:spacing w:val="5"/>
          <w:sz w:val="24"/>
          <w:szCs w:val="24"/>
          <w:lang w:val="el-GR"/>
        </w:rPr>
        <w:t xml:space="preserve"> </w:t>
      </w:r>
      <w:r>
        <w:rPr>
          <w:spacing w:val="1"/>
          <w:sz w:val="24"/>
          <w:szCs w:val="24"/>
          <w:lang w:val="el-GR"/>
        </w:rPr>
        <w:t>ε</w:t>
      </w:r>
      <w:r>
        <w:rPr>
          <w:spacing w:val="5"/>
          <w:sz w:val="24"/>
          <w:szCs w:val="24"/>
          <w:lang w:val="el-GR"/>
        </w:rPr>
        <w:t>ν</w:t>
      </w:r>
      <w:r>
        <w:rPr>
          <w:sz w:val="24"/>
          <w:szCs w:val="24"/>
          <w:lang w:val="el-GR"/>
        </w:rPr>
        <w:t xml:space="preserve">ός </w:t>
      </w:r>
      <w:r>
        <w:rPr>
          <w:spacing w:val="1"/>
          <w:sz w:val="24"/>
          <w:szCs w:val="24"/>
          <w:lang w:val="el-GR"/>
        </w:rPr>
        <w:t xml:space="preserve"> </w:t>
      </w:r>
      <w:r w:rsidR="00365C7D">
        <w:rPr>
          <w:sz w:val="24"/>
          <w:szCs w:val="24"/>
          <w:lang w:val="el-GR"/>
        </w:rPr>
        <w:t>έκτακτου περιστατικού</w:t>
      </w:r>
      <w:r>
        <w:rPr>
          <w:sz w:val="24"/>
          <w:szCs w:val="24"/>
          <w:lang w:val="el-GR"/>
        </w:rPr>
        <w:t xml:space="preserve"> </w:t>
      </w:r>
      <w:r>
        <w:rPr>
          <w:spacing w:val="4"/>
          <w:sz w:val="24"/>
          <w:szCs w:val="24"/>
          <w:lang w:val="el-GR"/>
        </w:rPr>
        <w:t xml:space="preserve"> </w:t>
      </w:r>
      <w:r>
        <w:rPr>
          <w:spacing w:val="-1"/>
          <w:sz w:val="24"/>
          <w:szCs w:val="24"/>
          <w:lang w:val="el-GR"/>
        </w:rPr>
        <w:t>κ</w:t>
      </w:r>
      <w:r>
        <w:rPr>
          <w:sz w:val="24"/>
          <w:szCs w:val="24"/>
          <w:lang w:val="el-GR"/>
        </w:rPr>
        <w:t xml:space="preserve">αι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κκ</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ση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2"/>
          <w:sz w:val="24"/>
          <w:szCs w:val="24"/>
          <w:lang w:val="el-GR"/>
        </w:rPr>
        <w:t>ς</w:t>
      </w:r>
      <w:r>
        <w:rPr>
          <w:sz w:val="24"/>
          <w:szCs w:val="24"/>
          <w:lang w:val="el-GR"/>
        </w:rPr>
        <w:t>.</w:t>
      </w:r>
    </w:p>
    <w:p w:rsidR="00232A0C" w:rsidRDefault="00232A0C">
      <w:pPr>
        <w:spacing w:before="1" w:after="0" w:line="120" w:lineRule="exact"/>
        <w:rPr>
          <w:sz w:val="12"/>
          <w:szCs w:val="12"/>
          <w:lang w:val="el-GR"/>
        </w:rPr>
      </w:pPr>
    </w:p>
    <w:p w:rsidR="00232A0C" w:rsidRDefault="00232A0C">
      <w:pPr>
        <w:tabs>
          <w:tab w:val="left" w:pos="820"/>
        </w:tabs>
        <w:spacing w:after="0" w:line="235" w:lineRule="auto"/>
        <w:ind w:left="808" w:right="58"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 xml:space="preserve">α  </w:t>
      </w:r>
      <w:r>
        <w:rPr>
          <w:spacing w:val="2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α</w:t>
      </w:r>
      <w:r>
        <w:rPr>
          <w:sz w:val="24"/>
          <w:szCs w:val="24"/>
          <w:lang w:val="el-GR"/>
        </w:rPr>
        <w:t>λ</w:t>
      </w:r>
      <w:r>
        <w:rPr>
          <w:spacing w:val="-1"/>
          <w:sz w:val="24"/>
          <w:szCs w:val="24"/>
          <w:lang w:val="el-GR"/>
        </w:rPr>
        <w:t>λ</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pacing w:val="1"/>
          <w:sz w:val="24"/>
          <w:szCs w:val="24"/>
          <w:lang w:val="el-GR"/>
        </w:rPr>
        <w:t>ώ</w:t>
      </w:r>
      <w:r>
        <w:rPr>
          <w:sz w:val="24"/>
          <w:szCs w:val="24"/>
          <w:lang w:val="el-GR"/>
        </w:rPr>
        <w:t xml:space="preserve">ν  </w:t>
      </w:r>
      <w:r>
        <w:rPr>
          <w:spacing w:val="25"/>
          <w:sz w:val="24"/>
          <w:szCs w:val="24"/>
          <w:lang w:val="el-GR"/>
        </w:rPr>
        <w:t xml:space="preserve"> </w:t>
      </w:r>
      <w:r>
        <w:rPr>
          <w:sz w:val="24"/>
          <w:szCs w:val="24"/>
          <w:lang w:val="el-GR"/>
        </w:rPr>
        <w:t>λ</w:t>
      </w:r>
      <w:r>
        <w:rPr>
          <w:spacing w:val="-1"/>
          <w:sz w:val="24"/>
          <w:szCs w:val="24"/>
          <w:lang w:val="el-GR"/>
        </w:rPr>
        <w:t>ύ</w:t>
      </w:r>
      <w:r>
        <w:rPr>
          <w:sz w:val="24"/>
          <w:szCs w:val="24"/>
          <w:lang w:val="el-GR"/>
        </w:rPr>
        <w:t>σε</w:t>
      </w:r>
      <w:r>
        <w:rPr>
          <w:spacing w:val="1"/>
          <w:sz w:val="24"/>
          <w:szCs w:val="24"/>
          <w:lang w:val="el-GR"/>
        </w:rPr>
        <w:t>ω</w:t>
      </w:r>
      <w:r>
        <w:rPr>
          <w:sz w:val="24"/>
          <w:szCs w:val="24"/>
          <w:lang w:val="el-GR"/>
        </w:rPr>
        <w:t xml:space="preserve">ν  </w:t>
      </w:r>
      <w:r>
        <w:rPr>
          <w:spacing w:val="2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w:t>
      </w:r>
      <w:r>
        <w:rPr>
          <w:spacing w:val="24"/>
          <w:sz w:val="24"/>
          <w:szCs w:val="24"/>
          <w:lang w:val="el-GR"/>
        </w:rPr>
        <w:t xml:space="preserve"> </w:t>
      </w:r>
      <w:r>
        <w:rPr>
          <w:spacing w:val="-1"/>
          <w:sz w:val="24"/>
          <w:szCs w:val="24"/>
          <w:lang w:val="el-GR"/>
        </w:rPr>
        <w:t>(</w:t>
      </w:r>
      <w:r>
        <w:rPr>
          <w:sz w:val="24"/>
          <w:szCs w:val="24"/>
          <w:lang w:val="el-GR"/>
        </w:rPr>
        <w:t>π</w:t>
      </w:r>
      <w:r>
        <w:rPr>
          <w:spacing w:val="-1"/>
          <w:sz w:val="24"/>
          <w:szCs w:val="24"/>
          <w:lang w:val="el-GR"/>
        </w:rPr>
        <w:t>.</w:t>
      </w:r>
      <w:r>
        <w:rPr>
          <w:spacing w:val="1"/>
          <w:sz w:val="24"/>
          <w:szCs w:val="24"/>
          <w:lang w:val="el-GR"/>
        </w:rPr>
        <w:t>χ</w:t>
      </w:r>
      <w:r>
        <w:rPr>
          <w:sz w:val="24"/>
          <w:szCs w:val="24"/>
          <w:lang w:val="el-GR"/>
        </w:rPr>
        <w:t xml:space="preserve">.  </w:t>
      </w:r>
      <w:r>
        <w:rPr>
          <w:spacing w:val="24"/>
          <w:sz w:val="24"/>
          <w:szCs w:val="24"/>
          <w:lang w:val="el-GR"/>
        </w:rPr>
        <w:t xml:space="preserve"> </w:t>
      </w:r>
      <w:r>
        <w:rPr>
          <w:sz w:val="24"/>
          <w:szCs w:val="24"/>
          <w:lang w:val="el-GR"/>
        </w:rPr>
        <w:t>α</w:t>
      </w:r>
      <w:r>
        <w:rPr>
          <w:spacing w:val="1"/>
          <w:sz w:val="24"/>
          <w:szCs w:val="24"/>
          <w:lang w:val="el-GR"/>
        </w:rPr>
        <w:t>γγε</w:t>
      </w:r>
      <w:r>
        <w:rPr>
          <w:sz w:val="24"/>
          <w:szCs w:val="24"/>
          <w:lang w:val="el-GR"/>
        </w:rPr>
        <w:t>λ</w:t>
      </w:r>
      <w:r>
        <w:rPr>
          <w:spacing w:val="-2"/>
          <w:sz w:val="24"/>
          <w:szCs w:val="24"/>
          <w:lang w:val="el-GR"/>
        </w:rPr>
        <w:t>ι</w:t>
      </w:r>
      <w:r>
        <w:rPr>
          <w:sz w:val="24"/>
          <w:szCs w:val="24"/>
          <w:lang w:val="el-GR"/>
        </w:rPr>
        <w:t>οφόρος)  σε 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 xml:space="preserve">ση </w:t>
      </w:r>
      <w:r>
        <w:rPr>
          <w:spacing w:val="1"/>
          <w:sz w:val="24"/>
          <w:szCs w:val="24"/>
          <w:lang w:val="el-GR"/>
        </w:rPr>
        <w:t xml:space="preserve"> </w:t>
      </w:r>
      <w:r>
        <w:rPr>
          <w:sz w:val="24"/>
          <w:szCs w:val="24"/>
          <w:lang w:val="el-GR"/>
        </w:rPr>
        <w:t xml:space="preserve">που  οι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w:t>
      </w:r>
      <w:r>
        <w:rPr>
          <w:spacing w:val="1"/>
          <w:sz w:val="24"/>
          <w:szCs w:val="24"/>
          <w:lang w:val="el-GR"/>
        </w:rPr>
        <w:t>έ</w:t>
      </w:r>
      <w:r>
        <w:rPr>
          <w:sz w:val="24"/>
          <w:szCs w:val="24"/>
          <w:lang w:val="el-GR"/>
        </w:rPr>
        <w:t>ς  τ</w:t>
      </w:r>
      <w:r>
        <w:rPr>
          <w:spacing w:val="1"/>
          <w:sz w:val="24"/>
          <w:szCs w:val="24"/>
          <w:lang w:val="el-GR"/>
        </w:rPr>
        <w:t>η</w:t>
      </w:r>
      <w:r>
        <w:rPr>
          <w:sz w:val="24"/>
          <w:szCs w:val="24"/>
          <w:lang w:val="el-GR"/>
        </w:rPr>
        <w:t>λεφ</w:t>
      </w:r>
      <w:r>
        <w:rPr>
          <w:spacing w:val="1"/>
          <w:sz w:val="24"/>
          <w:szCs w:val="24"/>
          <w:lang w:val="el-GR"/>
        </w:rPr>
        <w:t>ω</w:t>
      </w:r>
      <w:r>
        <w:rPr>
          <w:sz w:val="24"/>
          <w:szCs w:val="24"/>
          <w:lang w:val="el-GR"/>
        </w:rPr>
        <w:t xml:space="preserve">νίας  </w:t>
      </w:r>
      <w:r>
        <w:rPr>
          <w:spacing w:val="-2"/>
          <w:sz w:val="24"/>
          <w:szCs w:val="24"/>
          <w:lang w:val="el-GR"/>
        </w:rPr>
        <w:t>τ</w:t>
      </w:r>
      <w:r>
        <w:rPr>
          <w:spacing w:val="1"/>
          <w:sz w:val="24"/>
          <w:szCs w:val="24"/>
          <w:lang w:val="el-GR"/>
        </w:rPr>
        <w:t>ε</w:t>
      </w:r>
      <w:r>
        <w:rPr>
          <w:sz w:val="24"/>
          <w:szCs w:val="24"/>
          <w:lang w:val="el-GR"/>
        </w:rPr>
        <w:t>θο</w:t>
      </w:r>
      <w:r>
        <w:rPr>
          <w:spacing w:val="-3"/>
          <w:sz w:val="24"/>
          <w:szCs w:val="24"/>
          <w:lang w:val="el-GR"/>
        </w:rPr>
        <w:t>ύ</w:t>
      </w:r>
      <w:r>
        <w:rPr>
          <w:sz w:val="24"/>
          <w:szCs w:val="24"/>
          <w:lang w:val="el-GR"/>
        </w:rPr>
        <w:t xml:space="preserve">ν </w:t>
      </w:r>
      <w:r>
        <w:rPr>
          <w:spacing w:val="1"/>
          <w:sz w:val="24"/>
          <w:szCs w:val="24"/>
          <w:lang w:val="el-GR"/>
        </w:rPr>
        <w:t xml:space="preserve"> ε</w:t>
      </w:r>
      <w:r>
        <w:rPr>
          <w:spacing w:val="-1"/>
          <w:sz w:val="24"/>
          <w:szCs w:val="24"/>
          <w:lang w:val="el-GR"/>
        </w:rPr>
        <w:t>κ</w:t>
      </w:r>
      <w:r>
        <w:rPr>
          <w:sz w:val="24"/>
          <w:szCs w:val="24"/>
          <w:lang w:val="el-GR"/>
        </w:rPr>
        <w:t>τ</w:t>
      </w:r>
      <w:r>
        <w:rPr>
          <w:spacing w:val="1"/>
          <w:sz w:val="24"/>
          <w:szCs w:val="24"/>
          <w:lang w:val="el-GR"/>
        </w:rPr>
        <w:t>ό</w:t>
      </w:r>
      <w:r>
        <w:rPr>
          <w:sz w:val="24"/>
          <w:szCs w:val="24"/>
          <w:lang w:val="el-GR"/>
        </w:rPr>
        <w:t>ς  λε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p>
    <w:p w:rsidR="00232A0C" w:rsidRDefault="00232A0C">
      <w:pPr>
        <w:spacing w:before="8" w:after="0" w:line="140" w:lineRule="exact"/>
        <w:rPr>
          <w:sz w:val="14"/>
          <w:szCs w:val="14"/>
          <w:lang w:val="el-GR"/>
        </w:rPr>
      </w:pPr>
    </w:p>
    <w:p w:rsidR="00232A0C" w:rsidRDefault="00232A0C">
      <w:pPr>
        <w:tabs>
          <w:tab w:val="left" w:pos="820"/>
        </w:tabs>
        <w:spacing w:after="0" w:line="296" w:lineRule="exact"/>
        <w:ind w:left="80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7"/>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π</w:t>
      </w:r>
      <w:r>
        <w:rPr>
          <w:sz w:val="24"/>
          <w:szCs w:val="24"/>
          <w:lang w:val="el-GR"/>
        </w:rPr>
        <w:t>ηρ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ν</w:t>
      </w:r>
      <w:r>
        <w:rPr>
          <w:spacing w:val="27"/>
          <w:sz w:val="24"/>
          <w:szCs w:val="24"/>
          <w:lang w:val="el-GR"/>
        </w:rPr>
        <w:t xml:space="preserve"> </w:t>
      </w:r>
      <w:r>
        <w:rPr>
          <w:sz w:val="24"/>
          <w:szCs w:val="24"/>
          <w:lang w:val="el-GR"/>
        </w:rPr>
        <w:t>σχ</w:t>
      </w:r>
      <w:r>
        <w:rPr>
          <w:spacing w:val="-1"/>
          <w:sz w:val="24"/>
          <w:szCs w:val="24"/>
          <w:lang w:val="el-GR"/>
        </w:rPr>
        <w:t>ε</w:t>
      </w:r>
      <w:r>
        <w:rPr>
          <w:spacing w:val="-2"/>
          <w:sz w:val="24"/>
          <w:szCs w:val="24"/>
          <w:lang w:val="el-GR"/>
        </w:rPr>
        <w:t>τ</w:t>
      </w:r>
      <w:r>
        <w:rPr>
          <w:spacing w:val="-1"/>
          <w:sz w:val="24"/>
          <w:szCs w:val="24"/>
          <w:lang w:val="el-GR"/>
        </w:rPr>
        <w:t>ικ</w:t>
      </w:r>
      <w:r>
        <w:rPr>
          <w:sz w:val="24"/>
          <w:szCs w:val="24"/>
          <w:lang w:val="el-GR"/>
        </w:rPr>
        <w:t>ά</w:t>
      </w:r>
      <w:r>
        <w:rPr>
          <w:spacing w:val="27"/>
          <w:sz w:val="24"/>
          <w:szCs w:val="24"/>
          <w:lang w:val="el-GR"/>
        </w:rPr>
        <w:t xml:space="preserve"> </w:t>
      </w:r>
      <w:r>
        <w:rPr>
          <w:sz w:val="24"/>
          <w:szCs w:val="24"/>
          <w:lang w:val="el-GR"/>
        </w:rPr>
        <w:t>με</w:t>
      </w:r>
      <w:r>
        <w:rPr>
          <w:spacing w:val="33"/>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27"/>
          <w:sz w:val="24"/>
          <w:szCs w:val="24"/>
          <w:lang w:val="el-GR"/>
        </w:rPr>
        <w:t xml:space="preserve"> </w:t>
      </w:r>
      <w:r>
        <w:rPr>
          <w:sz w:val="24"/>
          <w:szCs w:val="24"/>
          <w:lang w:val="el-GR"/>
        </w:rPr>
        <w:t>τ</w:t>
      </w:r>
      <w:r>
        <w:rPr>
          <w:spacing w:val="1"/>
          <w:sz w:val="24"/>
          <w:szCs w:val="24"/>
          <w:lang w:val="el-GR"/>
        </w:rPr>
        <w:t>ρ</w:t>
      </w:r>
      <w:r>
        <w:rPr>
          <w:sz w:val="24"/>
          <w:szCs w:val="24"/>
          <w:lang w:val="el-GR"/>
        </w:rPr>
        <w:t>όπο</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3"/>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που </w:t>
      </w:r>
      <w:r>
        <w:rPr>
          <w:spacing w:val="1"/>
          <w:sz w:val="24"/>
          <w:szCs w:val="24"/>
          <w:lang w:val="el-GR"/>
        </w:rPr>
        <w:t>έχε</w:t>
      </w:r>
      <w:r>
        <w:rPr>
          <w:sz w:val="24"/>
          <w:szCs w:val="24"/>
          <w:lang w:val="el-GR"/>
        </w:rPr>
        <w:t xml:space="preserve">ι </w:t>
      </w:r>
      <w:r>
        <w:rPr>
          <w:spacing w:val="-1"/>
          <w:sz w:val="24"/>
          <w:szCs w:val="24"/>
          <w:lang w:val="el-GR"/>
        </w:rPr>
        <w:t>κ</w:t>
      </w:r>
      <w:r>
        <w:rPr>
          <w:sz w:val="24"/>
          <w:szCs w:val="24"/>
          <w:lang w:val="el-GR"/>
        </w:rPr>
        <w:t>αθορι</w:t>
      </w:r>
      <w:r>
        <w:rPr>
          <w:spacing w:val="-1"/>
          <w:sz w:val="24"/>
          <w:szCs w:val="24"/>
          <w:lang w:val="el-GR"/>
        </w:rPr>
        <w:t>σ</w:t>
      </w:r>
      <w:r>
        <w:rPr>
          <w:spacing w:val="-2"/>
          <w:sz w:val="24"/>
          <w:szCs w:val="24"/>
          <w:lang w:val="el-GR"/>
        </w:rPr>
        <w:t>τ</w:t>
      </w:r>
      <w:r>
        <w:rPr>
          <w:spacing w:val="1"/>
          <w:sz w:val="24"/>
          <w:szCs w:val="24"/>
          <w:lang w:val="el-GR"/>
        </w:rPr>
        <w:t>ε</w:t>
      </w:r>
      <w:r>
        <w:rPr>
          <w:sz w:val="24"/>
          <w:szCs w:val="24"/>
          <w:lang w:val="el-GR"/>
        </w:rPr>
        <w:t>ί σε</w:t>
      </w:r>
      <w:r>
        <w:rPr>
          <w:spacing w:val="1"/>
          <w:sz w:val="24"/>
          <w:szCs w:val="24"/>
          <w:lang w:val="el-GR"/>
        </w:rPr>
        <w:t xml:space="preserve"> </w:t>
      </w:r>
      <w:r>
        <w:rPr>
          <w:spacing w:val="-3"/>
          <w:sz w:val="24"/>
          <w:szCs w:val="24"/>
          <w:lang w:val="el-GR"/>
        </w:rPr>
        <w:t>π</w:t>
      </w:r>
      <w:r>
        <w:rPr>
          <w:spacing w:val="1"/>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pacing w:val="-2"/>
          <w:sz w:val="24"/>
          <w:szCs w:val="24"/>
          <w:lang w:val="el-GR"/>
        </w:rPr>
        <w:t>τ</w:t>
      </w:r>
      <w:r>
        <w:rPr>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z w:val="24"/>
          <w:szCs w:val="24"/>
          <w:lang w:val="el-GR"/>
        </w:rPr>
        <w:t>ν</w:t>
      </w:r>
      <w:r>
        <w:rPr>
          <w:spacing w:val="-1"/>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6"/>
          <w:sz w:val="24"/>
          <w:szCs w:val="24"/>
          <w:lang w:val="el-GR"/>
        </w:rPr>
        <w:t>ς</w:t>
      </w:r>
      <w:r>
        <w:rPr>
          <w:sz w:val="24"/>
          <w:szCs w:val="24"/>
          <w:lang w:val="el-GR"/>
        </w:rPr>
        <w:t>.</w:t>
      </w:r>
    </w:p>
    <w:p w:rsidR="00232A0C" w:rsidRDefault="00232A0C">
      <w:pPr>
        <w:spacing w:before="8" w:after="0" w:line="130" w:lineRule="exact"/>
        <w:rPr>
          <w:sz w:val="13"/>
          <w:szCs w:val="13"/>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403FB6" w:rsidRPr="009C60B0" w:rsidRDefault="00403FB6">
      <w:pPr>
        <w:spacing w:after="0" w:line="240" w:lineRule="auto"/>
        <w:ind w:left="460" w:right="5366"/>
        <w:jc w:val="both"/>
        <w:rPr>
          <w:b/>
          <w:bCs/>
          <w:sz w:val="24"/>
          <w:szCs w:val="24"/>
          <w:u w:val="single"/>
          <w:lang w:val="el-GR"/>
        </w:rPr>
      </w:pPr>
    </w:p>
    <w:p w:rsidR="00403FB6" w:rsidRPr="009C60B0" w:rsidRDefault="00403FB6">
      <w:pPr>
        <w:spacing w:after="0" w:line="240" w:lineRule="auto"/>
        <w:ind w:left="460" w:right="5366"/>
        <w:jc w:val="both"/>
        <w:rPr>
          <w:b/>
          <w:bCs/>
          <w:sz w:val="24"/>
          <w:szCs w:val="24"/>
          <w:u w:val="single"/>
          <w:lang w:val="el-GR"/>
        </w:rPr>
      </w:pPr>
    </w:p>
    <w:p w:rsidR="00197E4F" w:rsidRDefault="00197E4F" w:rsidP="00197E4F">
      <w:pPr>
        <w:tabs>
          <w:tab w:val="left" w:pos="400"/>
        </w:tabs>
        <w:ind w:left="419" w:right="66" w:hanging="360"/>
        <w:jc w:val="both"/>
        <w:rPr>
          <w:lang w:val="el-GR"/>
        </w:rPr>
      </w:pPr>
      <w:r w:rsidRPr="00197E4F">
        <w:rPr>
          <w:b/>
          <w:bCs/>
          <w:sz w:val="24"/>
          <w:szCs w:val="24"/>
          <w:lang w:val="el-GR"/>
        </w:rPr>
        <w:t xml:space="preserve">10. Ομάδα </w:t>
      </w:r>
      <w:r w:rsidR="00232A0C" w:rsidRPr="00197E4F">
        <w:rPr>
          <w:b/>
          <w:bCs/>
          <w:sz w:val="24"/>
          <w:szCs w:val="24"/>
          <w:lang w:val="el-GR"/>
        </w:rPr>
        <w:t>Υ</w:t>
      </w:r>
      <w:r w:rsidR="00232A0C" w:rsidRPr="00197E4F">
        <w:rPr>
          <w:b/>
          <w:bCs/>
          <w:spacing w:val="1"/>
          <w:sz w:val="24"/>
          <w:szCs w:val="24"/>
          <w:lang w:val="el-GR"/>
        </w:rPr>
        <w:t>π</w:t>
      </w:r>
      <w:r w:rsidR="00232A0C" w:rsidRPr="00197E4F">
        <w:rPr>
          <w:b/>
          <w:bCs/>
          <w:sz w:val="24"/>
          <w:szCs w:val="24"/>
          <w:lang w:val="el-GR"/>
        </w:rPr>
        <w:t>οσ</w:t>
      </w:r>
      <w:r w:rsidR="00232A0C" w:rsidRPr="00197E4F">
        <w:rPr>
          <w:b/>
          <w:bCs/>
          <w:spacing w:val="-1"/>
          <w:sz w:val="24"/>
          <w:szCs w:val="24"/>
          <w:lang w:val="el-GR"/>
        </w:rPr>
        <w:t>τή</w:t>
      </w:r>
      <w:r w:rsidR="00232A0C" w:rsidRPr="00197E4F">
        <w:rPr>
          <w:b/>
          <w:bCs/>
          <w:sz w:val="24"/>
          <w:szCs w:val="24"/>
          <w:lang w:val="el-GR"/>
        </w:rPr>
        <w:t>ρ</w:t>
      </w:r>
      <w:r w:rsidR="00232A0C" w:rsidRPr="00197E4F">
        <w:rPr>
          <w:b/>
          <w:bCs/>
          <w:spacing w:val="1"/>
          <w:sz w:val="24"/>
          <w:szCs w:val="24"/>
          <w:lang w:val="el-GR"/>
        </w:rPr>
        <w:t>ιξ</w:t>
      </w:r>
      <w:r w:rsidR="00232A0C" w:rsidRPr="00197E4F">
        <w:rPr>
          <w:b/>
          <w:bCs/>
          <w:spacing w:val="-1"/>
          <w:sz w:val="24"/>
          <w:szCs w:val="24"/>
          <w:lang w:val="el-GR"/>
        </w:rPr>
        <w:t>η</w:t>
      </w:r>
      <w:r w:rsidRPr="00197E4F">
        <w:rPr>
          <w:b/>
          <w:bCs/>
          <w:spacing w:val="-1"/>
          <w:sz w:val="24"/>
          <w:szCs w:val="24"/>
          <w:lang w:val="el-GR"/>
        </w:rPr>
        <w:t>ς</w:t>
      </w:r>
      <w:r w:rsidR="00232A0C" w:rsidRPr="00197E4F">
        <w:rPr>
          <w:b/>
          <w:bCs/>
          <w:spacing w:val="1"/>
          <w:sz w:val="24"/>
          <w:szCs w:val="24"/>
          <w:lang w:val="el-GR"/>
        </w:rPr>
        <w:t xml:space="preserve"> </w:t>
      </w:r>
      <w:proofErr w:type="spellStart"/>
      <w:r w:rsidR="00232A0C" w:rsidRPr="00197E4F">
        <w:rPr>
          <w:b/>
          <w:bCs/>
          <w:spacing w:val="1"/>
          <w:sz w:val="24"/>
          <w:szCs w:val="24"/>
          <w:lang w:val="el-GR"/>
        </w:rPr>
        <w:t>Α</w:t>
      </w:r>
      <w:r w:rsidR="00232A0C" w:rsidRPr="00197E4F">
        <w:rPr>
          <w:b/>
          <w:bCs/>
          <w:spacing w:val="-1"/>
          <w:sz w:val="24"/>
          <w:szCs w:val="24"/>
          <w:lang w:val="el-GR"/>
        </w:rPr>
        <w:t>μ</w:t>
      </w:r>
      <w:r w:rsidR="00232A0C" w:rsidRPr="00197E4F">
        <w:rPr>
          <w:b/>
          <w:bCs/>
          <w:sz w:val="24"/>
          <w:szCs w:val="24"/>
          <w:lang w:val="el-GR"/>
        </w:rPr>
        <w:t>εΑ</w:t>
      </w:r>
      <w:proofErr w:type="spellEnd"/>
      <w:r w:rsidRPr="00197E4F">
        <w:rPr>
          <w:lang w:val="el-GR"/>
        </w:rPr>
        <w:t xml:space="preserve"> </w:t>
      </w:r>
    </w:p>
    <w:p w:rsidR="00F85DB7" w:rsidRDefault="00F85DB7" w:rsidP="00F85DB7">
      <w:pPr>
        <w:spacing w:after="0" w:line="240" w:lineRule="auto"/>
        <w:ind w:right="7800"/>
        <w:jc w:val="both"/>
        <w:rPr>
          <w:spacing w:val="-1"/>
          <w:sz w:val="24"/>
          <w:szCs w:val="24"/>
          <w:u w:val="single"/>
          <w:lang w:val="el-GR"/>
        </w:rPr>
      </w:pPr>
      <w:r>
        <w:rPr>
          <w:sz w:val="24"/>
          <w:szCs w:val="24"/>
          <w:u w:val="single"/>
          <w:lang w:val="el-GR"/>
        </w:rPr>
        <w:t>Μέλη</w:t>
      </w:r>
      <w:r>
        <w:rPr>
          <w:spacing w:val="-1"/>
          <w:sz w:val="24"/>
          <w:szCs w:val="24"/>
          <w:u w:val="single"/>
          <w:lang w:val="el-GR"/>
        </w:rPr>
        <w:t xml:space="preserve">: </w:t>
      </w:r>
    </w:p>
    <w:p w:rsidR="00F85DB7" w:rsidRPr="00054B1E" w:rsidRDefault="00D27DA1" w:rsidP="00F85DB7">
      <w:pPr>
        <w:spacing w:after="0" w:line="240" w:lineRule="auto"/>
        <w:ind w:left="788" w:right="2208"/>
        <w:rPr>
          <w:color w:val="FF0000"/>
          <w:sz w:val="24"/>
          <w:szCs w:val="24"/>
          <w:lang w:val="el-GR"/>
        </w:rPr>
      </w:pPr>
      <w:r>
        <w:rPr>
          <w:color w:val="FF0000"/>
          <w:sz w:val="24"/>
          <w:szCs w:val="24"/>
          <w:lang w:val="el-GR"/>
        </w:rPr>
        <w:t xml:space="preserve">Δεν έχουμε περιπτώσεις </w:t>
      </w:r>
      <w:proofErr w:type="spellStart"/>
      <w:r>
        <w:rPr>
          <w:color w:val="FF0000"/>
          <w:sz w:val="24"/>
          <w:szCs w:val="24"/>
          <w:lang w:val="el-GR"/>
        </w:rPr>
        <w:t>ΑμεΑ</w:t>
      </w:r>
      <w:proofErr w:type="spellEnd"/>
    </w:p>
    <w:p w:rsidR="00F85DB7" w:rsidRDefault="00F85DB7" w:rsidP="00197E4F">
      <w:pPr>
        <w:tabs>
          <w:tab w:val="left" w:pos="400"/>
        </w:tabs>
        <w:ind w:left="419" w:right="66" w:hanging="360"/>
        <w:jc w:val="both"/>
        <w:rPr>
          <w:lang w:val="el-GR"/>
        </w:rPr>
      </w:pPr>
    </w:p>
    <w:p w:rsidR="007809DA" w:rsidRDefault="00717111" w:rsidP="00C67091">
      <w:pPr>
        <w:tabs>
          <w:tab w:val="left" w:pos="400"/>
        </w:tabs>
        <w:spacing w:line="240" w:lineRule="auto"/>
        <w:ind w:right="66"/>
        <w:jc w:val="both"/>
        <w:rPr>
          <w:sz w:val="24"/>
          <w:szCs w:val="24"/>
          <w:lang w:val="el-GR"/>
        </w:rPr>
      </w:pPr>
      <w:r w:rsidRPr="00C67091">
        <w:rPr>
          <w:sz w:val="24"/>
          <w:szCs w:val="24"/>
          <w:lang w:val="el-GR"/>
        </w:rPr>
        <w:t>Τ</w:t>
      </w:r>
      <w:r w:rsidR="007809DA" w:rsidRPr="00C67091">
        <w:rPr>
          <w:sz w:val="24"/>
          <w:szCs w:val="24"/>
          <w:lang w:val="el-GR"/>
        </w:rPr>
        <w:t>α μέλη της Ομάδας αυτής είναι τα προαναφερόμενα. Σε περίπτωση που δεν υπάρχουν στο σχολείο διαθέσιμα άτομα με αποκλειστική αρμοδιότητα την υποστήριξη του Ατόμ</w:t>
      </w:r>
      <w:r w:rsidRPr="00C67091">
        <w:rPr>
          <w:sz w:val="24"/>
          <w:szCs w:val="24"/>
          <w:lang w:val="el-GR"/>
        </w:rPr>
        <w:t xml:space="preserve">ου με Αναπηρία, </w:t>
      </w:r>
      <w:r w:rsidR="007809DA" w:rsidRPr="00C67091">
        <w:rPr>
          <w:sz w:val="24"/>
          <w:szCs w:val="24"/>
          <w:lang w:val="el-GR"/>
        </w:rPr>
        <w:t>τα μέλη του εκπαιδευτικού προσω</w:t>
      </w:r>
      <w:r w:rsidRPr="00C67091">
        <w:rPr>
          <w:sz w:val="24"/>
          <w:szCs w:val="24"/>
          <w:lang w:val="el-GR"/>
        </w:rPr>
        <w:t>πικού του σχολείου που δεν έχουν</w:t>
      </w:r>
      <w:r w:rsidR="007809DA" w:rsidRPr="00C67091">
        <w:rPr>
          <w:sz w:val="24"/>
          <w:szCs w:val="24"/>
          <w:lang w:val="el-GR"/>
        </w:rPr>
        <w:t xml:space="preserve"> </w:t>
      </w:r>
      <w:r w:rsidR="007809DA" w:rsidRPr="00C67091">
        <w:rPr>
          <w:sz w:val="24"/>
          <w:szCs w:val="24"/>
          <w:lang w:val="el-GR"/>
        </w:rPr>
        <w:lastRenderedPageBreak/>
        <w:t>καθήκοντα</w:t>
      </w:r>
      <w:r w:rsidRPr="00C67091">
        <w:rPr>
          <w:sz w:val="24"/>
          <w:szCs w:val="24"/>
          <w:lang w:val="el-GR"/>
        </w:rPr>
        <w:t xml:space="preserve"> διδασκαλίας την ώρα του έκτακτου περιστατικού</w:t>
      </w:r>
      <w:r w:rsidR="007809DA" w:rsidRPr="00C67091">
        <w:rPr>
          <w:sz w:val="24"/>
          <w:szCs w:val="24"/>
          <w:lang w:val="el-GR"/>
        </w:rPr>
        <w:t xml:space="preserve"> και του διοικητικό προσωπικό του σχολείου αποτελούν την Ομάδα Υποστήριξης του Ατόμου</w:t>
      </w:r>
      <w:r w:rsidR="006A636A" w:rsidRPr="00C67091">
        <w:rPr>
          <w:sz w:val="24"/>
          <w:szCs w:val="24"/>
          <w:lang w:val="el-GR"/>
        </w:rPr>
        <w:t xml:space="preserve">. Επομένως όλοι θα πρέπει να γνωρίζουν τις ενέργειες που προβλέπονται στο Σχέδιο του σχολείου για την υποστήριξη του </w:t>
      </w:r>
      <w:proofErr w:type="spellStart"/>
      <w:r w:rsidR="006A636A" w:rsidRPr="00C67091">
        <w:rPr>
          <w:sz w:val="24"/>
          <w:szCs w:val="24"/>
          <w:lang w:val="el-GR"/>
        </w:rPr>
        <w:t>ΑμεΑ</w:t>
      </w:r>
      <w:proofErr w:type="spellEnd"/>
      <w:r w:rsidR="006A636A" w:rsidRPr="00C67091">
        <w:rPr>
          <w:sz w:val="24"/>
          <w:szCs w:val="24"/>
          <w:lang w:val="el-GR"/>
        </w:rPr>
        <w:t>.</w:t>
      </w:r>
    </w:p>
    <w:p w:rsidR="00C67091" w:rsidRPr="00C67091" w:rsidRDefault="00C67091" w:rsidP="00C67091">
      <w:pPr>
        <w:tabs>
          <w:tab w:val="left" w:pos="400"/>
        </w:tabs>
        <w:spacing w:line="240" w:lineRule="auto"/>
        <w:ind w:right="66"/>
        <w:jc w:val="both"/>
        <w:rPr>
          <w:sz w:val="24"/>
          <w:szCs w:val="24"/>
          <w:lang w:val="el-GR"/>
        </w:rPr>
      </w:pPr>
    </w:p>
    <w:p w:rsidR="00CB4EE6" w:rsidRPr="00C67091" w:rsidRDefault="00CB4EE6" w:rsidP="00C67091">
      <w:pPr>
        <w:tabs>
          <w:tab w:val="left" w:pos="400"/>
        </w:tabs>
        <w:spacing w:line="240" w:lineRule="auto"/>
        <w:ind w:right="66"/>
        <w:jc w:val="both"/>
        <w:rPr>
          <w:sz w:val="24"/>
          <w:szCs w:val="24"/>
          <w:u w:val="single"/>
          <w:lang w:val="el-GR"/>
        </w:rPr>
      </w:pPr>
      <w:r w:rsidRPr="00C67091">
        <w:rPr>
          <w:sz w:val="24"/>
          <w:szCs w:val="24"/>
          <w:u w:val="single"/>
          <w:lang w:val="el-GR"/>
        </w:rPr>
        <w:t>Αρμοδιότητες:</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xml:space="preserve"> </w:t>
      </w:r>
      <w:r w:rsidR="00F85DB7">
        <w:rPr>
          <w:sz w:val="24"/>
          <w:szCs w:val="24"/>
          <w:lang w:val="el-GR"/>
        </w:rPr>
        <w:t xml:space="preserve">-  </w:t>
      </w:r>
      <w:r w:rsidR="00197E4F" w:rsidRPr="00C67091">
        <w:rPr>
          <w:sz w:val="24"/>
          <w:szCs w:val="24"/>
          <w:lang w:val="el-GR"/>
        </w:rPr>
        <w:t>Εν</w:t>
      </w:r>
      <w:r w:rsidR="00197E4F" w:rsidRPr="00C67091">
        <w:rPr>
          <w:spacing w:val="-2"/>
          <w:sz w:val="24"/>
          <w:szCs w:val="24"/>
          <w:lang w:val="el-GR"/>
        </w:rPr>
        <w:t>η</w:t>
      </w:r>
      <w:r w:rsidR="00197E4F" w:rsidRPr="00C67091">
        <w:rPr>
          <w:spacing w:val="1"/>
          <w:sz w:val="24"/>
          <w:szCs w:val="24"/>
          <w:lang w:val="el-GR"/>
        </w:rPr>
        <w:t>μ</w:t>
      </w:r>
      <w:r w:rsidR="00197E4F" w:rsidRPr="00C67091">
        <w:rPr>
          <w:sz w:val="24"/>
          <w:szCs w:val="24"/>
          <w:lang w:val="el-GR"/>
        </w:rPr>
        <w:t>έρωση</w:t>
      </w:r>
      <w:r w:rsidR="00197E4F" w:rsidRPr="00C67091">
        <w:rPr>
          <w:spacing w:val="10"/>
          <w:sz w:val="24"/>
          <w:szCs w:val="24"/>
          <w:lang w:val="el-GR"/>
        </w:rPr>
        <w:t xml:space="preserve"> </w:t>
      </w:r>
      <w:r w:rsidR="00197E4F" w:rsidRPr="00C67091">
        <w:rPr>
          <w:spacing w:val="-1"/>
          <w:sz w:val="24"/>
          <w:szCs w:val="24"/>
          <w:lang w:val="el-GR"/>
        </w:rPr>
        <w:t>ό</w:t>
      </w:r>
      <w:r w:rsidR="00197E4F" w:rsidRPr="00C67091">
        <w:rPr>
          <w:spacing w:val="1"/>
          <w:sz w:val="24"/>
          <w:szCs w:val="24"/>
          <w:lang w:val="el-GR"/>
        </w:rPr>
        <w:t>λ</w:t>
      </w:r>
      <w:r w:rsidR="00197E4F" w:rsidRPr="00C67091">
        <w:rPr>
          <w:spacing w:val="-1"/>
          <w:sz w:val="24"/>
          <w:szCs w:val="24"/>
          <w:lang w:val="el-GR"/>
        </w:rPr>
        <w:t>ο</w:t>
      </w:r>
      <w:r w:rsidR="00197E4F" w:rsidRPr="00C67091">
        <w:rPr>
          <w:sz w:val="24"/>
          <w:szCs w:val="24"/>
          <w:lang w:val="el-GR"/>
        </w:rPr>
        <w:t>υ</w:t>
      </w:r>
      <w:r w:rsidR="00197E4F" w:rsidRPr="00C67091">
        <w:rPr>
          <w:spacing w:val="10"/>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ο</w:t>
      </w:r>
      <w:r w:rsidR="00197E4F" w:rsidRPr="00C67091">
        <w:rPr>
          <w:sz w:val="24"/>
          <w:szCs w:val="24"/>
          <w:lang w:val="el-GR"/>
        </w:rPr>
        <w:t>υ</w:t>
      </w:r>
      <w:r w:rsidR="00197E4F" w:rsidRPr="00C67091">
        <w:rPr>
          <w:spacing w:val="1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σωπι</w:t>
      </w:r>
      <w:r w:rsidR="00197E4F" w:rsidRPr="00C67091">
        <w:rPr>
          <w:spacing w:val="-2"/>
          <w:sz w:val="24"/>
          <w:szCs w:val="24"/>
          <w:lang w:val="el-GR"/>
        </w:rPr>
        <w:t>κ</w:t>
      </w:r>
      <w:r w:rsidR="00197E4F" w:rsidRPr="00C67091">
        <w:rPr>
          <w:spacing w:val="1"/>
          <w:sz w:val="24"/>
          <w:szCs w:val="24"/>
          <w:lang w:val="el-GR"/>
        </w:rPr>
        <w:t>ο</w:t>
      </w:r>
      <w:r w:rsidR="00197E4F" w:rsidRPr="00C67091">
        <w:rPr>
          <w:sz w:val="24"/>
          <w:szCs w:val="24"/>
          <w:lang w:val="el-GR"/>
        </w:rPr>
        <w:t>ύ</w:t>
      </w:r>
      <w:r w:rsidR="00197E4F" w:rsidRPr="00C67091">
        <w:rPr>
          <w:spacing w:val="13"/>
          <w:sz w:val="24"/>
          <w:szCs w:val="24"/>
          <w:lang w:val="el-GR"/>
        </w:rPr>
        <w:t xml:space="preserve"> </w:t>
      </w:r>
      <w:r w:rsidR="00197E4F" w:rsidRPr="00C67091">
        <w:rPr>
          <w:sz w:val="24"/>
          <w:szCs w:val="24"/>
          <w:lang w:val="el-GR"/>
        </w:rPr>
        <w:t>για</w:t>
      </w:r>
      <w:r w:rsidR="00197E4F" w:rsidRPr="00C67091">
        <w:rPr>
          <w:spacing w:val="12"/>
          <w:sz w:val="24"/>
          <w:szCs w:val="24"/>
          <w:lang w:val="el-GR"/>
        </w:rPr>
        <w:t xml:space="preserve"> </w:t>
      </w:r>
      <w:r w:rsidR="00197E4F" w:rsidRPr="00C67091">
        <w:rPr>
          <w:spacing w:val="-1"/>
          <w:sz w:val="24"/>
          <w:szCs w:val="24"/>
          <w:lang w:val="el-GR"/>
        </w:rPr>
        <w:t>τ</w:t>
      </w:r>
      <w:r w:rsidR="00197E4F" w:rsidRPr="00C67091">
        <w:rPr>
          <w:sz w:val="24"/>
          <w:szCs w:val="24"/>
          <w:lang w:val="el-GR"/>
        </w:rPr>
        <w:t>ο</w:t>
      </w:r>
      <w:r w:rsidR="00197E4F" w:rsidRPr="00C67091">
        <w:rPr>
          <w:spacing w:val="14"/>
          <w:sz w:val="24"/>
          <w:szCs w:val="24"/>
          <w:lang w:val="el-GR"/>
        </w:rPr>
        <w:t xml:space="preserve"> </w:t>
      </w:r>
      <w:r w:rsidR="00197E4F" w:rsidRPr="00C67091">
        <w:rPr>
          <w:spacing w:val="-1"/>
          <w:sz w:val="24"/>
          <w:szCs w:val="24"/>
          <w:lang w:val="el-GR"/>
        </w:rPr>
        <w:t>η</w:t>
      </w:r>
      <w:r w:rsidR="00197E4F" w:rsidRPr="00C67091">
        <w:rPr>
          <w:spacing w:val="1"/>
          <w:sz w:val="24"/>
          <w:szCs w:val="24"/>
          <w:lang w:val="el-GR"/>
        </w:rPr>
        <w:t>μ</w:t>
      </w:r>
      <w:r w:rsidR="00197E4F" w:rsidRPr="00C67091">
        <w:rPr>
          <w:spacing w:val="-2"/>
          <w:sz w:val="24"/>
          <w:szCs w:val="24"/>
          <w:lang w:val="el-GR"/>
        </w:rPr>
        <w:t>ε</w:t>
      </w:r>
      <w:r w:rsidR="00197E4F" w:rsidRPr="00C67091">
        <w:rPr>
          <w:sz w:val="24"/>
          <w:szCs w:val="24"/>
          <w:lang w:val="el-GR"/>
        </w:rPr>
        <w:t>ρήσ</w:t>
      </w:r>
      <w:r w:rsidR="00197E4F" w:rsidRPr="00C67091">
        <w:rPr>
          <w:spacing w:val="-1"/>
          <w:sz w:val="24"/>
          <w:szCs w:val="24"/>
          <w:lang w:val="el-GR"/>
        </w:rPr>
        <w:t>ι</w:t>
      </w:r>
      <w:r w:rsidR="00197E4F" w:rsidRPr="00C67091">
        <w:rPr>
          <w:sz w:val="24"/>
          <w:szCs w:val="24"/>
          <w:lang w:val="el-GR"/>
        </w:rPr>
        <w:t>ο</w:t>
      </w:r>
      <w:r w:rsidR="00197E4F" w:rsidRPr="00C67091">
        <w:rPr>
          <w:spacing w:val="9"/>
          <w:sz w:val="24"/>
          <w:szCs w:val="24"/>
          <w:lang w:val="el-GR"/>
        </w:rPr>
        <w:t xml:space="preserve"> </w:t>
      </w:r>
      <w:r w:rsidR="00197E4F" w:rsidRPr="00C67091">
        <w:rPr>
          <w:sz w:val="24"/>
          <w:szCs w:val="24"/>
          <w:lang w:val="el-GR"/>
        </w:rPr>
        <w:t>σχ</w:t>
      </w:r>
      <w:r w:rsidR="00197E4F" w:rsidRPr="00C67091">
        <w:rPr>
          <w:spacing w:val="1"/>
          <w:sz w:val="24"/>
          <w:szCs w:val="24"/>
          <w:lang w:val="el-GR"/>
        </w:rPr>
        <w:t>ολ</w:t>
      </w:r>
      <w:r w:rsidR="00197E4F" w:rsidRPr="00C67091">
        <w:rPr>
          <w:spacing w:val="-3"/>
          <w:sz w:val="24"/>
          <w:szCs w:val="24"/>
          <w:lang w:val="el-GR"/>
        </w:rPr>
        <w:t>ι</w:t>
      </w:r>
      <w:r w:rsidR="00197E4F" w:rsidRPr="00C67091">
        <w:rPr>
          <w:sz w:val="24"/>
          <w:szCs w:val="24"/>
          <w:lang w:val="el-GR"/>
        </w:rPr>
        <w:t>κό</w:t>
      </w:r>
      <w:r w:rsidR="00197E4F" w:rsidRPr="00C67091">
        <w:rPr>
          <w:spacing w:val="12"/>
          <w:sz w:val="24"/>
          <w:szCs w:val="24"/>
          <w:lang w:val="el-GR"/>
        </w:rPr>
        <w:t xml:space="preserve"> </w:t>
      </w:r>
      <w:r w:rsidR="00197E4F" w:rsidRPr="00C67091">
        <w:rPr>
          <w:sz w:val="24"/>
          <w:szCs w:val="24"/>
          <w:lang w:val="el-GR"/>
        </w:rPr>
        <w:t>π</w:t>
      </w:r>
      <w:r w:rsidR="00197E4F" w:rsidRPr="00C67091">
        <w:rPr>
          <w:spacing w:val="-2"/>
          <w:sz w:val="24"/>
          <w:szCs w:val="24"/>
          <w:lang w:val="el-GR"/>
        </w:rPr>
        <w:t>ρ</w:t>
      </w:r>
      <w:r w:rsidR="00197E4F" w:rsidRPr="00C67091">
        <w:rPr>
          <w:spacing w:val="1"/>
          <w:sz w:val="24"/>
          <w:szCs w:val="24"/>
          <w:lang w:val="el-GR"/>
        </w:rPr>
        <w:t>ό</w:t>
      </w:r>
      <w:r w:rsidR="00197E4F" w:rsidRPr="00C67091">
        <w:rPr>
          <w:sz w:val="24"/>
          <w:szCs w:val="24"/>
          <w:lang w:val="el-GR"/>
        </w:rPr>
        <w:t>γρ</w:t>
      </w:r>
      <w:r w:rsidR="00197E4F" w:rsidRPr="00C67091">
        <w:rPr>
          <w:spacing w:val="-2"/>
          <w:sz w:val="24"/>
          <w:szCs w:val="24"/>
          <w:lang w:val="el-GR"/>
        </w:rPr>
        <w:t>α</w:t>
      </w:r>
      <w:r w:rsidR="00197E4F" w:rsidRPr="00C67091">
        <w:rPr>
          <w:spacing w:val="1"/>
          <w:sz w:val="24"/>
          <w:szCs w:val="24"/>
          <w:lang w:val="el-GR"/>
        </w:rPr>
        <w:t>μμ</w:t>
      </w:r>
      <w:r w:rsidR="00197E4F" w:rsidRPr="00C67091">
        <w:rPr>
          <w:sz w:val="24"/>
          <w:szCs w:val="24"/>
          <w:lang w:val="el-GR"/>
        </w:rPr>
        <w:t xml:space="preserve">α και </w:t>
      </w:r>
      <w:r w:rsidR="00197E4F" w:rsidRPr="00C67091">
        <w:rPr>
          <w:spacing w:val="1"/>
          <w:sz w:val="24"/>
          <w:szCs w:val="24"/>
          <w:lang w:val="el-GR"/>
        </w:rPr>
        <w:t>τ</w:t>
      </w:r>
      <w:r w:rsidR="00197E4F" w:rsidRPr="00C67091">
        <w:rPr>
          <w:sz w:val="24"/>
          <w:szCs w:val="24"/>
          <w:lang w:val="el-GR"/>
        </w:rPr>
        <w:t>ις α</w:t>
      </w:r>
      <w:r w:rsidR="00197E4F" w:rsidRPr="00C67091">
        <w:rPr>
          <w:spacing w:val="-1"/>
          <w:sz w:val="24"/>
          <w:szCs w:val="24"/>
          <w:lang w:val="el-GR"/>
        </w:rPr>
        <w:t>ν</w:t>
      </w:r>
      <w:r w:rsidR="00197E4F" w:rsidRPr="00C67091">
        <w:rPr>
          <w:sz w:val="24"/>
          <w:szCs w:val="24"/>
          <w:lang w:val="el-GR"/>
        </w:rPr>
        <w:t>ά</w:t>
      </w:r>
      <w:r w:rsidR="00197E4F" w:rsidRPr="00C67091">
        <w:rPr>
          <w:spacing w:val="-3"/>
          <w:sz w:val="24"/>
          <w:szCs w:val="24"/>
          <w:lang w:val="el-GR"/>
        </w:rPr>
        <w:t>γ</w:t>
      </w:r>
      <w:r w:rsidR="00197E4F" w:rsidRPr="00C67091">
        <w:rPr>
          <w:sz w:val="24"/>
          <w:szCs w:val="24"/>
          <w:lang w:val="el-GR"/>
        </w:rPr>
        <w:t>κες</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pacing w:val="-3"/>
          <w:sz w:val="24"/>
          <w:szCs w:val="24"/>
          <w:lang w:val="el-GR"/>
        </w:rPr>
        <w:t>Α</w:t>
      </w:r>
      <w:r w:rsidR="00197E4F" w:rsidRPr="00C67091">
        <w:rPr>
          <w:spacing w:val="1"/>
          <w:sz w:val="24"/>
          <w:szCs w:val="24"/>
          <w:lang w:val="el-GR"/>
        </w:rPr>
        <w:t>τ</w:t>
      </w:r>
      <w:r w:rsidR="00197E4F" w:rsidRPr="00C67091">
        <w:rPr>
          <w:spacing w:val="-1"/>
          <w:sz w:val="24"/>
          <w:szCs w:val="24"/>
          <w:lang w:val="el-GR"/>
        </w:rPr>
        <w:t>ό</w:t>
      </w:r>
      <w:r w:rsidR="00197E4F" w:rsidRPr="00C67091">
        <w:rPr>
          <w:spacing w:val="-2"/>
          <w:sz w:val="24"/>
          <w:szCs w:val="24"/>
          <w:lang w:val="el-GR"/>
        </w:rPr>
        <w:t>μ</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μ</w:t>
      </w:r>
      <w:r w:rsidR="00197E4F" w:rsidRPr="00C67091">
        <w:rPr>
          <w:sz w:val="24"/>
          <w:szCs w:val="24"/>
          <w:lang w:val="el-GR"/>
        </w:rPr>
        <w:t>ε</w:t>
      </w:r>
      <w:r w:rsidR="00197E4F" w:rsidRPr="00C67091">
        <w:rPr>
          <w:spacing w:val="-2"/>
          <w:sz w:val="24"/>
          <w:szCs w:val="24"/>
          <w:lang w:val="el-GR"/>
        </w:rPr>
        <w:t xml:space="preserve"> </w:t>
      </w:r>
      <w:r w:rsidR="00197E4F" w:rsidRPr="00C67091">
        <w:rPr>
          <w:sz w:val="24"/>
          <w:szCs w:val="24"/>
          <w:lang w:val="el-GR"/>
        </w:rPr>
        <w:t>Α</w:t>
      </w:r>
      <w:r w:rsidR="00197E4F" w:rsidRPr="00C67091">
        <w:rPr>
          <w:spacing w:val="-1"/>
          <w:sz w:val="24"/>
          <w:szCs w:val="24"/>
          <w:lang w:val="el-GR"/>
        </w:rPr>
        <w:t>ν</w:t>
      </w:r>
      <w:r w:rsidR="00197E4F" w:rsidRPr="00C67091">
        <w:rPr>
          <w:sz w:val="24"/>
          <w:szCs w:val="24"/>
          <w:lang w:val="el-GR"/>
        </w:rPr>
        <w:t>απ</w:t>
      </w:r>
      <w:r w:rsidR="00197E4F" w:rsidRPr="00C67091">
        <w:rPr>
          <w:spacing w:val="-1"/>
          <w:sz w:val="24"/>
          <w:szCs w:val="24"/>
          <w:lang w:val="el-GR"/>
        </w:rPr>
        <w:t>η</w:t>
      </w:r>
      <w:r w:rsidR="00197E4F" w:rsidRPr="00C67091">
        <w:rPr>
          <w:sz w:val="24"/>
          <w:szCs w:val="24"/>
          <w:lang w:val="el-GR"/>
        </w:rPr>
        <w:t>ρί</w:t>
      </w:r>
      <w:r w:rsidR="00197E4F" w:rsidRPr="00C67091">
        <w:rPr>
          <w:spacing w:val="2"/>
          <w:sz w:val="24"/>
          <w:szCs w:val="24"/>
          <w:lang w:val="el-GR"/>
        </w:rPr>
        <w:t>α</w:t>
      </w:r>
      <w:r w:rsidR="00197E4F" w:rsidRPr="00C67091">
        <w:rPr>
          <w:sz w:val="24"/>
          <w:szCs w:val="24"/>
          <w:lang w:val="el-GR"/>
        </w:rPr>
        <w:t xml:space="preserve">. </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Συζ</w:t>
      </w:r>
      <w:r w:rsidR="00197E4F" w:rsidRPr="00C67091">
        <w:rPr>
          <w:spacing w:val="-1"/>
          <w:sz w:val="24"/>
          <w:szCs w:val="24"/>
          <w:lang w:val="el-GR"/>
        </w:rPr>
        <w:t>ή</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ση</w:t>
      </w:r>
      <w:r w:rsidR="00197E4F" w:rsidRPr="00C67091">
        <w:rPr>
          <w:spacing w:val="2"/>
          <w:sz w:val="24"/>
          <w:szCs w:val="24"/>
          <w:lang w:val="el-GR"/>
        </w:rPr>
        <w:t xml:space="preserve"> </w:t>
      </w:r>
      <w:r w:rsidR="00197E4F" w:rsidRPr="00C67091">
        <w:rPr>
          <w:spacing w:val="1"/>
          <w:sz w:val="24"/>
          <w:szCs w:val="24"/>
          <w:lang w:val="el-GR"/>
        </w:rPr>
        <w:t>μ</w:t>
      </w:r>
      <w:r w:rsidR="00197E4F" w:rsidRPr="00C67091">
        <w:rPr>
          <w:sz w:val="24"/>
          <w:szCs w:val="24"/>
          <w:lang w:val="el-GR"/>
        </w:rPr>
        <w:t xml:space="preserve">ε </w:t>
      </w:r>
      <w:r w:rsidR="00197E4F" w:rsidRPr="00C67091">
        <w:rPr>
          <w:spacing w:val="1"/>
          <w:sz w:val="24"/>
          <w:szCs w:val="24"/>
          <w:lang w:val="el-GR"/>
        </w:rPr>
        <w:t>τ</w:t>
      </w:r>
      <w:r w:rsidR="00197E4F" w:rsidRPr="00C67091">
        <w:rPr>
          <w:sz w:val="24"/>
          <w:szCs w:val="24"/>
          <w:lang w:val="el-GR"/>
        </w:rPr>
        <w:t>ο</w:t>
      </w:r>
      <w:r w:rsidR="00197E4F" w:rsidRPr="00C67091">
        <w:rPr>
          <w:spacing w:val="4"/>
          <w:sz w:val="24"/>
          <w:szCs w:val="24"/>
          <w:lang w:val="el-GR"/>
        </w:rPr>
        <w:t xml:space="preserve"> </w:t>
      </w:r>
      <w:r w:rsidR="00197E4F" w:rsidRPr="00C67091">
        <w:rPr>
          <w:spacing w:val="-3"/>
          <w:sz w:val="24"/>
          <w:szCs w:val="24"/>
          <w:lang w:val="el-GR"/>
        </w:rPr>
        <w:t>Ά</w:t>
      </w:r>
      <w:r w:rsidR="00197E4F" w:rsidRPr="00C67091">
        <w:rPr>
          <w:spacing w:val="1"/>
          <w:sz w:val="24"/>
          <w:szCs w:val="24"/>
          <w:lang w:val="el-GR"/>
        </w:rPr>
        <w:t>τ</w:t>
      </w:r>
      <w:r w:rsidR="00197E4F" w:rsidRPr="00C67091">
        <w:rPr>
          <w:spacing w:val="-1"/>
          <w:sz w:val="24"/>
          <w:szCs w:val="24"/>
          <w:lang w:val="el-GR"/>
        </w:rPr>
        <w:t>ο</w:t>
      </w:r>
      <w:r w:rsidR="00197E4F" w:rsidRPr="00C67091">
        <w:rPr>
          <w:spacing w:val="-2"/>
          <w:sz w:val="24"/>
          <w:szCs w:val="24"/>
          <w:lang w:val="el-GR"/>
        </w:rPr>
        <w:t>μ</w:t>
      </w:r>
      <w:r w:rsidR="00197E4F" w:rsidRPr="00C67091">
        <w:rPr>
          <w:sz w:val="24"/>
          <w:szCs w:val="24"/>
          <w:lang w:val="el-GR"/>
        </w:rPr>
        <w:t>ο</w:t>
      </w:r>
      <w:r w:rsidR="00197E4F" w:rsidRPr="00C67091">
        <w:rPr>
          <w:spacing w:val="4"/>
          <w:sz w:val="24"/>
          <w:szCs w:val="24"/>
          <w:lang w:val="el-GR"/>
        </w:rPr>
        <w:t xml:space="preserve"> </w:t>
      </w:r>
      <w:r w:rsidR="00197E4F" w:rsidRPr="00C67091">
        <w:rPr>
          <w:sz w:val="24"/>
          <w:szCs w:val="24"/>
          <w:lang w:val="el-GR"/>
        </w:rPr>
        <w:t>για</w:t>
      </w:r>
      <w:r w:rsidR="00197E4F" w:rsidRPr="00C67091">
        <w:rPr>
          <w:spacing w:val="2"/>
          <w:sz w:val="24"/>
          <w:szCs w:val="24"/>
          <w:lang w:val="el-GR"/>
        </w:rPr>
        <w:t xml:space="preserve"> </w:t>
      </w:r>
      <w:r w:rsidR="00197E4F" w:rsidRPr="00C67091">
        <w:rPr>
          <w:spacing w:val="1"/>
          <w:sz w:val="24"/>
          <w:szCs w:val="24"/>
          <w:lang w:val="el-GR"/>
        </w:rPr>
        <w:t>τ</w:t>
      </w:r>
      <w:r w:rsidR="00197E4F" w:rsidRPr="00C67091">
        <w:rPr>
          <w:sz w:val="24"/>
          <w:szCs w:val="24"/>
          <w:lang w:val="el-GR"/>
        </w:rPr>
        <w:t>ις</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ειες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w:t>
      </w:r>
      <w:r w:rsidR="00197E4F" w:rsidRPr="00C67091">
        <w:rPr>
          <w:spacing w:val="1"/>
          <w:sz w:val="24"/>
          <w:szCs w:val="24"/>
          <w:lang w:val="el-GR"/>
        </w:rPr>
        <w:t>τ</w:t>
      </w:r>
      <w:r w:rsidR="00197E4F" w:rsidRPr="00C67091">
        <w:rPr>
          <w:sz w:val="24"/>
          <w:szCs w:val="24"/>
          <w:lang w:val="el-GR"/>
        </w:rPr>
        <w:t>ασ</w:t>
      </w:r>
      <w:r w:rsidR="00197E4F" w:rsidRPr="00C67091">
        <w:rPr>
          <w:spacing w:val="-1"/>
          <w:sz w:val="24"/>
          <w:szCs w:val="24"/>
          <w:lang w:val="el-GR"/>
        </w:rPr>
        <w:t>ί</w:t>
      </w:r>
      <w:r w:rsidR="00197E4F" w:rsidRPr="00C67091">
        <w:rPr>
          <w:spacing w:val="-3"/>
          <w:sz w:val="24"/>
          <w:szCs w:val="24"/>
          <w:lang w:val="el-GR"/>
        </w:rPr>
        <w:t>α</w:t>
      </w:r>
      <w:r w:rsidR="00197E4F" w:rsidRPr="00C67091">
        <w:rPr>
          <w:sz w:val="24"/>
          <w:szCs w:val="24"/>
          <w:lang w:val="el-GR"/>
        </w:rPr>
        <w:t>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pacing w:val="1"/>
          <w:sz w:val="24"/>
          <w:szCs w:val="24"/>
          <w:lang w:val="el-GR"/>
        </w:rPr>
        <w:t>ο</w:t>
      </w:r>
      <w:r w:rsidR="00197E4F" w:rsidRPr="00C67091">
        <w:rPr>
          <w:sz w:val="24"/>
          <w:szCs w:val="24"/>
          <w:lang w:val="el-GR"/>
        </w:rPr>
        <w:t>υ</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ρέ</w:t>
      </w:r>
      <w:r w:rsidR="00197E4F" w:rsidRPr="00C67091">
        <w:rPr>
          <w:spacing w:val="1"/>
          <w:sz w:val="24"/>
          <w:szCs w:val="24"/>
          <w:lang w:val="el-GR"/>
        </w:rPr>
        <w:t>π</w:t>
      </w:r>
      <w:r w:rsidR="00197E4F" w:rsidRPr="00C67091">
        <w:rPr>
          <w:sz w:val="24"/>
          <w:szCs w:val="24"/>
          <w:lang w:val="el-GR"/>
        </w:rPr>
        <w:t>ει</w:t>
      </w:r>
      <w:r w:rsidR="00197E4F" w:rsidRPr="00C67091">
        <w:rPr>
          <w:spacing w:val="2"/>
          <w:sz w:val="24"/>
          <w:szCs w:val="24"/>
          <w:lang w:val="el-GR"/>
        </w:rPr>
        <w:t xml:space="preserve"> </w:t>
      </w:r>
      <w:r w:rsidR="00197E4F" w:rsidRPr="00C67091">
        <w:rPr>
          <w:spacing w:val="-1"/>
          <w:sz w:val="24"/>
          <w:szCs w:val="24"/>
          <w:lang w:val="el-GR"/>
        </w:rPr>
        <w:t>ν</w:t>
      </w:r>
      <w:r w:rsidR="00197E4F" w:rsidRPr="00C67091">
        <w:rPr>
          <w:sz w:val="24"/>
          <w:szCs w:val="24"/>
          <w:lang w:val="el-GR"/>
        </w:rPr>
        <w:t>α</w:t>
      </w:r>
      <w:r w:rsidR="00197E4F" w:rsidRPr="00C67091">
        <w:rPr>
          <w:spacing w:val="2"/>
          <w:sz w:val="24"/>
          <w:szCs w:val="24"/>
          <w:lang w:val="el-GR"/>
        </w:rPr>
        <w:t xml:space="preserve"> </w:t>
      </w:r>
      <w:r w:rsidR="00197E4F" w:rsidRPr="00C67091">
        <w:rPr>
          <w:sz w:val="24"/>
          <w:szCs w:val="24"/>
          <w:lang w:val="el-GR"/>
        </w:rPr>
        <w:t>κά</w:t>
      </w:r>
      <w:r w:rsidR="00197E4F" w:rsidRPr="00C67091">
        <w:rPr>
          <w:spacing w:val="-1"/>
          <w:sz w:val="24"/>
          <w:szCs w:val="24"/>
          <w:lang w:val="el-GR"/>
        </w:rPr>
        <w:t>ν</w:t>
      </w:r>
      <w:r w:rsidR="00197E4F" w:rsidRPr="00C67091">
        <w:rPr>
          <w:sz w:val="24"/>
          <w:szCs w:val="24"/>
          <w:lang w:val="el-GR"/>
        </w:rPr>
        <w:t>ει σε</w:t>
      </w:r>
      <w:r w:rsidR="00197E4F" w:rsidRPr="00C67091">
        <w:rPr>
          <w:spacing w:val="1"/>
          <w:sz w:val="24"/>
          <w:szCs w:val="24"/>
          <w:lang w:val="el-GR"/>
        </w:rPr>
        <w:t xml:space="preserve"> </w:t>
      </w:r>
      <w:r w:rsidR="00197E4F" w:rsidRPr="00C67091">
        <w:rPr>
          <w:sz w:val="24"/>
          <w:szCs w:val="24"/>
          <w:lang w:val="el-GR"/>
        </w:rPr>
        <w:t>π</w:t>
      </w:r>
      <w:r w:rsidR="00197E4F" w:rsidRPr="00C67091">
        <w:rPr>
          <w:spacing w:val="-2"/>
          <w:sz w:val="24"/>
          <w:szCs w:val="24"/>
          <w:lang w:val="el-GR"/>
        </w:rPr>
        <w:t>ε</w:t>
      </w:r>
      <w:r w:rsidR="00197E4F" w:rsidRPr="00C67091">
        <w:rPr>
          <w:sz w:val="24"/>
          <w:szCs w:val="24"/>
          <w:lang w:val="el-GR"/>
        </w:rPr>
        <w:t>ρίπ</w:t>
      </w:r>
      <w:r w:rsidR="00197E4F" w:rsidRPr="00C67091">
        <w:rPr>
          <w:spacing w:val="-1"/>
          <w:sz w:val="24"/>
          <w:szCs w:val="24"/>
          <w:lang w:val="el-GR"/>
        </w:rPr>
        <w:t>τ</w:t>
      </w:r>
      <w:r w:rsidR="00197E4F" w:rsidRPr="00C67091">
        <w:rPr>
          <w:sz w:val="24"/>
          <w:szCs w:val="24"/>
          <w:lang w:val="el-GR"/>
        </w:rPr>
        <w:t>ωση</w:t>
      </w:r>
      <w:r w:rsidR="00197E4F" w:rsidRPr="00C67091">
        <w:rPr>
          <w:spacing w:val="-1"/>
          <w:sz w:val="24"/>
          <w:szCs w:val="24"/>
          <w:lang w:val="el-GR"/>
        </w:rPr>
        <w:t xml:space="preserve"> </w:t>
      </w:r>
      <w:r w:rsidR="00717111" w:rsidRPr="00C67091">
        <w:rPr>
          <w:spacing w:val="1"/>
          <w:sz w:val="24"/>
          <w:szCs w:val="24"/>
          <w:lang w:val="el-GR"/>
        </w:rPr>
        <w:t xml:space="preserve">εκτάκτου ανάγκης </w:t>
      </w:r>
      <w:r w:rsidR="00197E4F" w:rsidRPr="00C67091">
        <w:rPr>
          <w:spacing w:val="-2"/>
          <w:sz w:val="24"/>
          <w:szCs w:val="24"/>
          <w:lang w:val="el-GR"/>
        </w:rPr>
        <w:t>γ</w:t>
      </w:r>
      <w:r w:rsidR="00197E4F" w:rsidRPr="00C67091">
        <w:rPr>
          <w:sz w:val="24"/>
          <w:szCs w:val="24"/>
          <w:lang w:val="el-GR"/>
        </w:rPr>
        <w:t>εγ</w:t>
      </w:r>
      <w:r w:rsidR="00197E4F" w:rsidRPr="00C67091">
        <w:rPr>
          <w:spacing w:val="1"/>
          <w:sz w:val="24"/>
          <w:szCs w:val="24"/>
          <w:lang w:val="el-GR"/>
        </w:rPr>
        <w:t>ο</w:t>
      </w:r>
      <w:r w:rsidR="00197E4F" w:rsidRPr="00C67091">
        <w:rPr>
          <w:spacing w:val="-3"/>
          <w:sz w:val="24"/>
          <w:szCs w:val="24"/>
          <w:lang w:val="el-GR"/>
        </w:rPr>
        <w:t>ν</w:t>
      </w:r>
      <w:r w:rsidR="00197E4F" w:rsidRPr="00C67091">
        <w:rPr>
          <w:spacing w:val="1"/>
          <w:sz w:val="24"/>
          <w:szCs w:val="24"/>
          <w:lang w:val="el-GR"/>
        </w:rPr>
        <w:t>ό</w:t>
      </w:r>
      <w:r w:rsidR="00197E4F" w:rsidRPr="00C67091">
        <w:rPr>
          <w:spacing w:val="-2"/>
          <w:sz w:val="24"/>
          <w:szCs w:val="24"/>
          <w:lang w:val="el-GR"/>
        </w:rPr>
        <w:t>τ</w:t>
      </w:r>
      <w:r w:rsidR="00197E4F" w:rsidRPr="00C67091">
        <w:rPr>
          <w:spacing w:val="1"/>
          <w:sz w:val="24"/>
          <w:szCs w:val="24"/>
          <w:lang w:val="el-GR"/>
        </w:rPr>
        <w:t>ος</w:t>
      </w:r>
      <w:r w:rsidR="00197E4F" w:rsidRPr="00C67091">
        <w:rPr>
          <w:sz w:val="24"/>
          <w:szCs w:val="24"/>
          <w:lang w:val="el-GR"/>
        </w:rPr>
        <w:t>.</w:t>
      </w:r>
    </w:p>
    <w:p w:rsidR="00197E4F" w:rsidRPr="00C67091" w:rsidRDefault="00E35AD7" w:rsidP="00E35AD7">
      <w:pPr>
        <w:tabs>
          <w:tab w:val="left" w:pos="400"/>
        </w:tabs>
        <w:spacing w:line="240" w:lineRule="auto"/>
        <w:ind w:left="419" w:right="65" w:hanging="355"/>
        <w:rPr>
          <w:sz w:val="24"/>
          <w:szCs w:val="24"/>
          <w:lang w:val="el-GR"/>
        </w:rPr>
      </w:pPr>
      <w:r>
        <w:rPr>
          <w:rFonts w:eastAsia="Arial" w:cs="Arial"/>
          <w:sz w:val="24"/>
          <w:szCs w:val="24"/>
          <w:lang w:val="el-GR"/>
        </w:rPr>
        <w:t xml:space="preserve">  </w:t>
      </w:r>
      <w:r w:rsidR="00197E4F" w:rsidRPr="00C67091">
        <w:rPr>
          <w:rFonts w:eastAsia="Arial" w:cs="Arial"/>
          <w:sz w:val="24"/>
          <w:szCs w:val="24"/>
          <w:lang w:val="el-GR"/>
        </w:rPr>
        <w:t>-</w:t>
      </w:r>
      <w:r w:rsidR="00197E4F" w:rsidRPr="00C67091">
        <w:rPr>
          <w:rFonts w:eastAsia="Arial" w:cs="Arial"/>
          <w:sz w:val="24"/>
          <w:szCs w:val="24"/>
          <w:lang w:val="el-GR"/>
        </w:rPr>
        <w:tab/>
      </w:r>
      <w:r w:rsidR="00197E4F" w:rsidRPr="00C67091">
        <w:rPr>
          <w:sz w:val="24"/>
          <w:szCs w:val="24"/>
          <w:lang w:val="el-GR"/>
        </w:rPr>
        <w:t>Σ</w:t>
      </w:r>
      <w:r w:rsidR="00197E4F" w:rsidRPr="00C67091">
        <w:rPr>
          <w:spacing w:val="-1"/>
          <w:sz w:val="24"/>
          <w:szCs w:val="24"/>
          <w:lang w:val="el-GR"/>
        </w:rPr>
        <w:t>χ</w:t>
      </w:r>
      <w:r w:rsidR="00197E4F" w:rsidRPr="00C67091">
        <w:rPr>
          <w:sz w:val="24"/>
          <w:szCs w:val="24"/>
          <w:lang w:val="el-GR"/>
        </w:rPr>
        <w:t>εδ</w:t>
      </w:r>
      <w:r w:rsidR="00197E4F" w:rsidRPr="00C67091">
        <w:rPr>
          <w:spacing w:val="-1"/>
          <w:sz w:val="24"/>
          <w:szCs w:val="24"/>
          <w:lang w:val="el-GR"/>
        </w:rPr>
        <w:t>ι</w:t>
      </w:r>
      <w:r w:rsidR="00197E4F" w:rsidRPr="00C67091">
        <w:rPr>
          <w:sz w:val="24"/>
          <w:szCs w:val="24"/>
          <w:lang w:val="el-GR"/>
        </w:rPr>
        <w:t>ασμ</w:t>
      </w:r>
      <w:r w:rsidR="00197E4F" w:rsidRPr="00C67091">
        <w:rPr>
          <w:spacing w:val="-1"/>
          <w:sz w:val="24"/>
          <w:szCs w:val="24"/>
          <w:lang w:val="el-GR"/>
        </w:rPr>
        <w:t>ό</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ς </w:t>
      </w:r>
      <w:r w:rsidR="00197E4F" w:rsidRPr="00C67091">
        <w:rPr>
          <w:spacing w:val="18"/>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α</w:t>
      </w:r>
      <w:r w:rsidR="00197E4F" w:rsidRPr="00C67091">
        <w:rPr>
          <w:spacing w:val="-1"/>
          <w:sz w:val="24"/>
          <w:szCs w:val="24"/>
          <w:lang w:val="el-GR"/>
        </w:rPr>
        <w:t>δ</w:t>
      </w:r>
      <w:r w:rsidR="00197E4F" w:rsidRPr="00C67091">
        <w:rPr>
          <w:sz w:val="24"/>
          <w:szCs w:val="24"/>
          <w:lang w:val="el-GR"/>
        </w:rPr>
        <w:t>ικασ</w:t>
      </w:r>
      <w:r w:rsidR="00197E4F" w:rsidRPr="00C67091">
        <w:rPr>
          <w:spacing w:val="-3"/>
          <w:sz w:val="24"/>
          <w:szCs w:val="24"/>
          <w:lang w:val="el-GR"/>
        </w:rPr>
        <w:t>ί</w:t>
      </w:r>
      <w:r w:rsidR="00197E4F" w:rsidRPr="00C67091">
        <w:rPr>
          <w:sz w:val="24"/>
          <w:szCs w:val="24"/>
          <w:lang w:val="el-GR"/>
        </w:rPr>
        <w:t xml:space="preserve">ας </w:t>
      </w:r>
      <w:r w:rsidR="00197E4F" w:rsidRPr="00C67091">
        <w:rPr>
          <w:spacing w:val="18"/>
          <w:sz w:val="24"/>
          <w:szCs w:val="24"/>
          <w:lang w:val="el-GR"/>
        </w:rPr>
        <w:t xml:space="preserve"> </w:t>
      </w:r>
      <w:r w:rsidR="00197E4F" w:rsidRPr="00C67091">
        <w:rPr>
          <w:sz w:val="24"/>
          <w:szCs w:val="24"/>
          <w:lang w:val="el-GR"/>
        </w:rPr>
        <w:t>υ</w:t>
      </w:r>
      <w:r w:rsidR="00197E4F" w:rsidRPr="00C67091">
        <w:rPr>
          <w:spacing w:val="-2"/>
          <w:sz w:val="24"/>
          <w:szCs w:val="24"/>
          <w:lang w:val="el-GR"/>
        </w:rPr>
        <w:t>π</w:t>
      </w:r>
      <w:r w:rsidR="00197E4F" w:rsidRPr="00C67091">
        <w:rPr>
          <w:spacing w:val="1"/>
          <w:sz w:val="24"/>
          <w:szCs w:val="24"/>
          <w:lang w:val="el-GR"/>
        </w:rPr>
        <w:t>ο</w:t>
      </w:r>
      <w:r w:rsidR="00197E4F" w:rsidRPr="00C67091">
        <w:rPr>
          <w:spacing w:val="-2"/>
          <w:sz w:val="24"/>
          <w:szCs w:val="24"/>
          <w:lang w:val="el-GR"/>
        </w:rPr>
        <w:t>σ</w:t>
      </w:r>
      <w:r w:rsidR="00197E4F" w:rsidRPr="00C67091">
        <w:rPr>
          <w:spacing w:val="1"/>
          <w:sz w:val="24"/>
          <w:szCs w:val="24"/>
          <w:lang w:val="el-GR"/>
        </w:rPr>
        <w:t>τ</w:t>
      </w:r>
      <w:r w:rsidR="00197E4F" w:rsidRPr="00C67091">
        <w:rPr>
          <w:spacing w:val="-1"/>
          <w:sz w:val="24"/>
          <w:szCs w:val="24"/>
          <w:lang w:val="el-GR"/>
        </w:rPr>
        <w:t>ή</w:t>
      </w:r>
      <w:r w:rsidR="00197E4F" w:rsidRPr="00C67091">
        <w:rPr>
          <w:sz w:val="24"/>
          <w:szCs w:val="24"/>
          <w:lang w:val="el-GR"/>
        </w:rPr>
        <w:t>ρι</w:t>
      </w:r>
      <w:r w:rsidR="00197E4F" w:rsidRPr="00C67091">
        <w:rPr>
          <w:spacing w:val="1"/>
          <w:sz w:val="24"/>
          <w:szCs w:val="24"/>
          <w:lang w:val="el-GR"/>
        </w:rPr>
        <w:t>ξ</w:t>
      </w:r>
      <w:r w:rsidR="00197E4F" w:rsidRPr="00C67091">
        <w:rPr>
          <w:spacing w:val="-1"/>
          <w:sz w:val="24"/>
          <w:szCs w:val="24"/>
          <w:lang w:val="el-GR"/>
        </w:rPr>
        <w:t>ή</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2"/>
          <w:sz w:val="24"/>
          <w:szCs w:val="24"/>
          <w:lang w:val="el-GR"/>
        </w:rPr>
        <w:t>τ</w:t>
      </w:r>
      <w:r w:rsidR="00197E4F" w:rsidRPr="00C67091">
        <w:rPr>
          <w:spacing w:val="1"/>
          <w:sz w:val="24"/>
          <w:szCs w:val="24"/>
          <w:lang w:val="el-GR"/>
        </w:rPr>
        <w:t>ο</w:t>
      </w:r>
      <w:r w:rsidR="00197E4F" w:rsidRPr="00C67091">
        <w:rPr>
          <w:sz w:val="24"/>
          <w:szCs w:val="24"/>
          <w:lang w:val="el-GR"/>
        </w:rPr>
        <w:t xml:space="preserve">υ </w:t>
      </w:r>
      <w:r w:rsidR="00197E4F" w:rsidRPr="00C67091">
        <w:rPr>
          <w:spacing w:val="16"/>
          <w:sz w:val="24"/>
          <w:szCs w:val="24"/>
          <w:lang w:val="el-GR"/>
        </w:rPr>
        <w:t xml:space="preserve"> </w:t>
      </w:r>
      <w:r w:rsidR="00197E4F" w:rsidRPr="00C67091">
        <w:rPr>
          <w:sz w:val="24"/>
          <w:szCs w:val="24"/>
          <w:lang w:val="el-GR"/>
        </w:rPr>
        <w:t>κα</w:t>
      </w:r>
      <w:r w:rsidR="00197E4F" w:rsidRPr="00C67091">
        <w:rPr>
          <w:spacing w:val="-2"/>
          <w:sz w:val="24"/>
          <w:szCs w:val="24"/>
          <w:lang w:val="el-GR"/>
        </w:rPr>
        <w:t>τ</w:t>
      </w:r>
      <w:r w:rsidR="00197E4F" w:rsidRPr="00C67091">
        <w:rPr>
          <w:sz w:val="24"/>
          <w:szCs w:val="24"/>
          <w:lang w:val="el-GR"/>
        </w:rPr>
        <w:t xml:space="preserve">ά </w:t>
      </w:r>
      <w:r w:rsidR="00197E4F" w:rsidRPr="00C67091">
        <w:rPr>
          <w:spacing w:val="18"/>
          <w:sz w:val="24"/>
          <w:szCs w:val="24"/>
          <w:lang w:val="el-GR"/>
        </w:rPr>
        <w:t xml:space="preserve"> </w:t>
      </w:r>
      <w:r w:rsidR="00197E4F" w:rsidRPr="00C67091">
        <w:rPr>
          <w:spacing w:val="1"/>
          <w:sz w:val="24"/>
          <w:szCs w:val="24"/>
          <w:lang w:val="el-GR"/>
        </w:rPr>
        <w:t>τ</w:t>
      </w:r>
      <w:r w:rsidR="00197E4F" w:rsidRPr="00C67091">
        <w:rPr>
          <w:sz w:val="24"/>
          <w:szCs w:val="24"/>
          <w:lang w:val="el-GR"/>
        </w:rPr>
        <w:t xml:space="preserve">η </w:t>
      </w:r>
      <w:r w:rsidR="00197E4F" w:rsidRPr="00C67091">
        <w:rPr>
          <w:spacing w:val="17"/>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άρ</w:t>
      </w:r>
      <w:r w:rsidR="00197E4F" w:rsidRPr="00C67091">
        <w:rPr>
          <w:spacing w:val="-2"/>
          <w:sz w:val="24"/>
          <w:szCs w:val="24"/>
          <w:lang w:val="el-GR"/>
        </w:rPr>
        <w:t>κ</w:t>
      </w:r>
      <w:r w:rsidR="00197E4F" w:rsidRPr="00C67091">
        <w:rPr>
          <w:sz w:val="24"/>
          <w:szCs w:val="24"/>
          <w:lang w:val="el-GR"/>
        </w:rPr>
        <w:t xml:space="preserve">εια </w:t>
      </w:r>
      <w:r w:rsidR="00197E4F" w:rsidRPr="00C67091">
        <w:rPr>
          <w:spacing w:val="17"/>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ς εκ</w:t>
      </w:r>
      <w:r w:rsidR="00197E4F" w:rsidRPr="00C67091">
        <w:rPr>
          <w:spacing w:val="1"/>
          <w:sz w:val="24"/>
          <w:szCs w:val="24"/>
          <w:lang w:val="el-GR"/>
        </w:rPr>
        <w:t>κ</w:t>
      </w:r>
      <w:r w:rsidR="00197E4F" w:rsidRPr="00C67091">
        <w:rPr>
          <w:sz w:val="24"/>
          <w:szCs w:val="24"/>
          <w:lang w:val="el-GR"/>
        </w:rPr>
        <w:t>έν</w:t>
      </w:r>
      <w:r w:rsidR="00197E4F" w:rsidRPr="00C67091">
        <w:rPr>
          <w:spacing w:val="-1"/>
          <w:sz w:val="24"/>
          <w:szCs w:val="24"/>
          <w:lang w:val="el-GR"/>
        </w:rPr>
        <w:t>ω</w:t>
      </w:r>
      <w:r w:rsidR="00197E4F" w:rsidRPr="00C67091">
        <w:rPr>
          <w:sz w:val="24"/>
          <w:szCs w:val="24"/>
          <w:lang w:val="el-GR"/>
        </w:rPr>
        <w:t>σ</w:t>
      </w:r>
      <w:r w:rsidR="00197E4F" w:rsidRPr="00C67091">
        <w:rPr>
          <w:spacing w:val="-3"/>
          <w:sz w:val="24"/>
          <w:szCs w:val="24"/>
          <w:lang w:val="el-GR"/>
        </w:rPr>
        <w:t>η</w:t>
      </w:r>
      <w:r w:rsidR="00197E4F" w:rsidRPr="00C67091">
        <w:rPr>
          <w:sz w:val="24"/>
          <w:szCs w:val="24"/>
          <w:lang w:val="el-GR"/>
        </w:rPr>
        <w:t xml:space="preserve">ς </w:t>
      </w:r>
      <w:r w:rsidR="00197E4F" w:rsidRPr="00C67091">
        <w:rPr>
          <w:spacing w:val="5"/>
          <w:sz w:val="24"/>
          <w:szCs w:val="24"/>
          <w:lang w:val="el-GR"/>
        </w:rPr>
        <w:t xml:space="preserve"> </w:t>
      </w:r>
      <w:r w:rsidR="00197E4F" w:rsidRPr="00C67091">
        <w:rPr>
          <w:sz w:val="24"/>
          <w:szCs w:val="24"/>
          <w:lang w:val="el-GR"/>
        </w:rPr>
        <w:t xml:space="preserve">και </w:t>
      </w:r>
      <w:r w:rsidR="00197E4F" w:rsidRPr="00C67091">
        <w:rPr>
          <w:spacing w:val="3"/>
          <w:sz w:val="24"/>
          <w:szCs w:val="24"/>
          <w:lang w:val="el-GR"/>
        </w:rPr>
        <w:t xml:space="preserve"> </w:t>
      </w:r>
      <w:r w:rsidR="00197E4F" w:rsidRPr="00C67091">
        <w:rPr>
          <w:sz w:val="24"/>
          <w:szCs w:val="24"/>
          <w:lang w:val="el-GR"/>
        </w:rPr>
        <w:t>ε</w:t>
      </w:r>
      <w:r w:rsidR="00197E4F" w:rsidRPr="00C67091">
        <w:rPr>
          <w:spacing w:val="-1"/>
          <w:sz w:val="24"/>
          <w:szCs w:val="24"/>
          <w:lang w:val="el-GR"/>
        </w:rPr>
        <w:t>ν</w:t>
      </w:r>
      <w:r w:rsidR="00197E4F" w:rsidRPr="00C67091">
        <w:rPr>
          <w:spacing w:val="-3"/>
          <w:sz w:val="24"/>
          <w:szCs w:val="24"/>
          <w:lang w:val="el-GR"/>
        </w:rPr>
        <w:t>η</w:t>
      </w:r>
      <w:r w:rsidR="00197E4F" w:rsidRPr="00C67091">
        <w:rPr>
          <w:spacing w:val="1"/>
          <w:sz w:val="24"/>
          <w:szCs w:val="24"/>
          <w:lang w:val="el-GR"/>
        </w:rPr>
        <w:t>μ</w:t>
      </w:r>
      <w:r w:rsidR="00197E4F" w:rsidRPr="00C67091">
        <w:rPr>
          <w:sz w:val="24"/>
          <w:szCs w:val="24"/>
          <w:lang w:val="el-GR"/>
        </w:rPr>
        <w:t>έρ</w:t>
      </w:r>
      <w:r w:rsidR="00197E4F" w:rsidRPr="00C67091">
        <w:rPr>
          <w:spacing w:val="-2"/>
          <w:sz w:val="24"/>
          <w:szCs w:val="24"/>
          <w:lang w:val="el-GR"/>
        </w:rPr>
        <w:t>ωσ</w:t>
      </w:r>
      <w:r w:rsidR="00197E4F" w:rsidRPr="00C67091">
        <w:rPr>
          <w:sz w:val="24"/>
          <w:szCs w:val="24"/>
          <w:lang w:val="el-GR"/>
        </w:rPr>
        <w:t xml:space="preserve">η </w:t>
      </w:r>
      <w:r w:rsidR="00197E4F" w:rsidRPr="00C67091">
        <w:rPr>
          <w:spacing w:val="3"/>
          <w:sz w:val="24"/>
          <w:szCs w:val="24"/>
          <w:lang w:val="el-GR"/>
        </w:rPr>
        <w:t xml:space="preserve"> </w:t>
      </w:r>
      <w:r w:rsidR="00197E4F" w:rsidRPr="00C67091">
        <w:rPr>
          <w:spacing w:val="1"/>
          <w:sz w:val="24"/>
          <w:szCs w:val="24"/>
          <w:lang w:val="el-GR"/>
        </w:rPr>
        <w:t>το</w:t>
      </w:r>
      <w:r w:rsidR="00197E4F" w:rsidRPr="00C67091">
        <w:rPr>
          <w:sz w:val="24"/>
          <w:szCs w:val="24"/>
          <w:lang w:val="el-GR"/>
        </w:rPr>
        <w:t xml:space="preserve">υ </w:t>
      </w:r>
      <w:r w:rsidR="00197E4F" w:rsidRPr="00C67091">
        <w:rPr>
          <w:spacing w:val="2"/>
          <w:sz w:val="24"/>
          <w:szCs w:val="24"/>
          <w:lang w:val="el-GR"/>
        </w:rPr>
        <w:t xml:space="preserve"> </w:t>
      </w:r>
      <w:r w:rsidR="00197E4F" w:rsidRPr="00C67091">
        <w:rPr>
          <w:sz w:val="24"/>
          <w:szCs w:val="24"/>
          <w:lang w:val="el-GR"/>
        </w:rPr>
        <w:t>Διε</w:t>
      </w:r>
      <w:r w:rsidR="00197E4F" w:rsidRPr="00C67091">
        <w:rPr>
          <w:spacing w:val="-2"/>
          <w:sz w:val="24"/>
          <w:szCs w:val="24"/>
          <w:lang w:val="el-GR"/>
        </w:rPr>
        <w:t>υ</w:t>
      </w:r>
      <w:r w:rsidR="00197E4F" w:rsidRPr="00C67091">
        <w:rPr>
          <w:sz w:val="24"/>
          <w:szCs w:val="24"/>
          <w:lang w:val="el-GR"/>
        </w:rPr>
        <w:t xml:space="preserve">θυντή </w:t>
      </w:r>
      <w:r w:rsidR="00197E4F" w:rsidRPr="00C67091">
        <w:rPr>
          <w:spacing w:val="3"/>
          <w:sz w:val="24"/>
          <w:szCs w:val="24"/>
          <w:lang w:val="el-GR"/>
        </w:rPr>
        <w:t xml:space="preserve"> </w:t>
      </w:r>
      <w:r w:rsidR="00197E4F" w:rsidRPr="00C67091">
        <w:rPr>
          <w:sz w:val="24"/>
          <w:szCs w:val="24"/>
          <w:lang w:val="el-GR"/>
        </w:rPr>
        <w:t xml:space="preserve">για  </w:t>
      </w:r>
      <w:r w:rsidR="00197E4F" w:rsidRPr="00C67091">
        <w:rPr>
          <w:spacing w:val="1"/>
          <w:sz w:val="24"/>
          <w:szCs w:val="24"/>
          <w:lang w:val="el-GR"/>
        </w:rPr>
        <w:t>τ</w:t>
      </w:r>
      <w:r w:rsidR="00197E4F" w:rsidRPr="00C67091">
        <w:rPr>
          <w:sz w:val="24"/>
          <w:szCs w:val="24"/>
          <w:lang w:val="el-GR"/>
        </w:rPr>
        <w:t>υ</w:t>
      </w:r>
      <w:r w:rsidR="00197E4F" w:rsidRPr="00C67091">
        <w:rPr>
          <w:spacing w:val="-2"/>
          <w:sz w:val="24"/>
          <w:szCs w:val="24"/>
          <w:lang w:val="el-GR"/>
        </w:rPr>
        <w:t>χ</w:t>
      </w:r>
      <w:r w:rsidR="00197E4F" w:rsidRPr="00C67091">
        <w:rPr>
          <w:spacing w:val="1"/>
          <w:sz w:val="24"/>
          <w:szCs w:val="24"/>
          <w:lang w:val="el-GR"/>
        </w:rPr>
        <w:t>ό</w:t>
      </w:r>
      <w:r w:rsidR="00197E4F" w:rsidRPr="00C67091">
        <w:rPr>
          <w:sz w:val="24"/>
          <w:szCs w:val="24"/>
          <w:lang w:val="el-GR"/>
        </w:rPr>
        <w:t xml:space="preserve">ν </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 xml:space="preserve">ειες </w:t>
      </w:r>
      <w:r w:rsidR="00197E4F" w:rsidRPr="00C67091">
        <w:rPr>
          <w:spacing w:val="1"/>
          <w:sz w:val="24"/>
          <w:szCs w:val="24"/>
          <w:lang w:val="el-GR"/>
        </w:rPr>
        <w:t xml:space="preserve"> </w:t>
      </w:r>
      <w:r w:rsidR="00197E4F" w:rsidRPr="00C67091">
        <w:rPr>
          <w:sz w:val="24"/>
          <w:szCs w:val="24"/>
          <w:lang w:val="el-GR"/>
        </w:rPr>
        <w:t>π</w:t>
      </w:r>
      <w:r w:rsidR="00197E4F" w:rsidRPr="00C67091">
        <w:rPr>
          <w:spacing w:val="-1"/>
          <w:sz w:val="24"/>
          <w:szCs w:val="24"/>
          <w:lang w:val="el-GR"/>
        </w:rPr>
        <w:t>ο</w:t>
      </w:r>
      <w:r w:rsidR="00197E4F" w:rsidRPr="00C67091">
        <w:rPr>
          <w:sz w:val="24"/>
          <w:szCs w:val="24"/>
          <w:lang w:val="el-GR"/>
        </w:rPr>
        <w:t>υ πρέπει</w:t>
      </w:r>
      <w:r w:rsidR="00197E4F" w:rsidRPr="00C67091">
        <w:rPr>
          <w:spacing w:val="-2"/>
          <w:sz w:val="24"/>
          <w:szCs w:val="24"/>
          <w:lang w:val="el-GR"/>
        </w:rPr>
        <w:t xml:space="preserve"> </w:t>
      </w:r>
      <w:r w:rsidR="00197E4F" w:rsidRPr="00C67091">
        <w:rPr>
          <w:sz w:val="24"/>
          <w:szCs w:val="24"/>
          <w:lang w:val="el-GR"/>
        </w:rPr>
        <w:t xml:space="preserve">να </w:t>
      </w:r>
      <w:r w:rsidR="00197E4F" w:rsidRPr="00C67091">
        <w:rPr>
          <w:spacing w:val="1"/>
          <w:sz w:val="24"/>
          <w:szCs w:val="24"/>
          <w:lang w:val="el-GR"/>
        </w:rPr>
        <w:t>γ</w:t>
      </w:r>
      <w:r w:rsidR="00197E4F" w:rsidRPr="00C67091">
        <w:rPr>
          <w:sz w:val="24"/>
          <w:szCs w:val="24"/>
          <w:lang w:val="el-GR"/>
        </w:rPr>
        <w:t>ί</w:t>
      </w:r>
      <w:r w:rsidR="00197E4F" w:rsidRPr="00C67091">
        <w:rPr>
          <w:spacing w:val="-1"/>
          <w:sz w:val="24"/>
          <w:szCs w:val="24"/>
          <w:lang w:val="el-GR"/>
        </w:rPr>
        <w:t>νο</w:t>
      </w:r>
      <w:r w:rsidR="00197E4F" w:rsidRPr="00C67091">
        <w:rPr>
          <w:sz w:val="24"/>
          <w:szCs w:val="24"/>
          <w:lang w:val="el-GR"/>
        </w:rPr>
        <w:t>υν για</w:t>
      </w:r>
      <w:r w:rsidR="00197E4F" w:rsidRPr="00C67091">
        <w:rPr>
          <w:spacing w:val="-1"/>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ν </w:t>
      </w:r>
      <w:r w:rsidR="00197E4F" w:rsidRPr="00C67091">
        <w:rPr>
          <w:spacing w:val="-2"/>
          <w:sz w:val="24"/>
          <w:szCs w:val="24"/>
          <w:lang w:val="el-GR"/>
        </w:rPr>
        <w:t>α</w:t>
      </w:r>
      <w:r w:rsidR="00197E4F" w:rsidRPr="00C67091">
        <w:rPr>
          <w:sz w:val="24"/>
          <w:szCs w:val="24"/>
          <w:lang w:val="el-GR"/>
        </w:rPr>
        <w:t>σφα</w:t>
      </w:r>
      <w:r w:rsidR="00197E4F" w:rsidRPr="00C67091">
        <w:rPr>
          <w:spacing w:val="1"/>
          <w:sz w:val="24"/>
          <w:szCs w:val="24"/>
          <w:lang w:val="el-GR"/>
        </w:rPr>
        <w:t>λ</w:t>
      </w:r>
      <w:r w:rsidR="00197E4F" w:rsidRPr="00C67091">
        <w:rPr>
          <w:sz w:val="24"/>
          <w:szCs w:val="24"/>
          <w:lang w:val="el-GR"/>
        </w:rPr>
        <w:t>ή</w:t>
      </w:r>
      <w:r w:rsidR="00197E4F" w:rsidRPr="00C67091">
        <w:rPr>
          <w:spacing w:val="-1"/>
          <w:sz w:val="24"/>
          <w:szCs w:val="24"/>
          <w:lang w:val="el-GR"/>
        </w:rPr>
        <w:t xml:space="preserve"> </w:t>
      </w:r>
      <w:r w:rsidR="00197E4F" w:rsidRPr="00C67091">
        <w:rPr>
          <w:spacing w:val="-2"/>
          <w:sz w:val="24"/>
          <w:szCs w:val="24"/>
          <w:lang w:val="el-GR"/>
        </w:rPr>
        <w:t>ε</w:t>
      </w:r>
      <w:r w:rsidR="00197E4F" w:rsidRPr="00C67091">
        <w:rPr>
          <w:sz w:val="24"/>
          <w:szCs w:val="24"/>
          <w:lang w:val="el-GR"/>
        </w:rPr>
        <w:t>κκέν</w:t>
      </w:r>
      <w:r w:rsidR="00197E4F" w:rsidRPr="00C67091">
        <w:rPr>
          <w:spacing w:val="-3"/>
          <w:sz w:val="24"/>
          <w:szCs w:val="24"/>
          <w:lang w:val="el-GR"/>
        </w:rPr>
        <w:t>ω</w:t>
      </w:r>
      <w:r w:rsidR="00197E4F" w:rsidRPr="00C67091">
        <w:rPr>
          <w:sz w:val="24"/>
          <w:szCs w:val="24"/>
          <w:lang w:val="el-GR"/>
        </w:rPr>
        <w:t>ση</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z w:val="24"/>
          <w:szCs w:val="24"/>
          <w:lang w:val="el-GR"/>
        </w:rPr>
        <w:t>κ</w:t>
      </w:r>
      <w:r w:rsidR="00197E4F" w:rsidRPr="00C67091">
        <w:rPr>
          <w:spacing w:val="1"/>
          <w:sz w:val="24"/>
          <w:szCs w:val="24"/>
          <w:lang w:val="el-GR"/>
        </w:rPr>
        <w:t>τ</w:t>
      </w:r>
      <w:r w:rsidR="00197E4F" w:rsidRPr="00C67091">
        <w:rPr>
          <w:sz w:val="24"/>
          <w:szCs w:val="24"/>
          <w:lang w:val="el-GR"/>
        </w:rPr>
        <w:t>ιρ</w:t>
      </w:r>
      <w:r w:rsidR="00197E4F" w:rsidRPr="00C67091">
        <w:rPr>
          <w:spacing w:val="-3"/>
          <w:sz w:val="24"/>
          <w:szCs w:val="24"/>
          <w:lang w:val="el-GR"/>
        </w:rPr>
        <w:t>ί</w:t>
      </w:r>
      <w:r w:rsidR="00197E4F" w:rsidRPr="00C67091">
        <w:rPr>
          <w:spacing w:val="1"/>
          <w:sz w:val="24"/>
          <w:szCs w:val="24"/>
          <w:lang w:val="el-GR"/>
        </w:rPr>
        <w:t>ο</w:t>
      </w:r>
      <w:r w:rsidR="006A636A" w:rsidRPr="00C67091">
        <w:rPr>
          <w:sz w:val="24"/>
          <w:szCs w:val="24"/>
          <w:lang w:val="el-GR"/>
        </w:rPr>
        <w:t xml:space="preserve">υ από το </w:t>
      </w:r>
      <w:proofErr w:type="spellStart"/>
      <w:r w:rsidR="006A636A" w:rsidRPr="00C67091">
        <w:rPr>
          <w:sz w:val="24"/>
          <w:szCs w:val="24"/>
          <w:lang w:val="el-GR"/>
        </w:rPr>
        <w:t>ΑμεΑ</w:t>
      </w:r>
      <w:proofErr w:type="spellEnd"/>
      <w:r w:rsidR="006A636A" w:rsidRPr="00C67091">
        <w:rPr>
          <w:sz w:val="24"/>
          <w:szCs w:val="24"/>
          <w:lang w:val="el-GR"/>
        </w:rPr>
        <w:t xml:space="preserve"> σε περίπτωση έκτακτης ανάγκης.</w:t>
      </w:r>
    </w:p>
    <w:p w:rsidR="006A636A" w:rsidRPr="00C67091" w:rsidRDefault="00E35AD7" w:rsidP="00E35AD7">
      <w:pPr>
        <w:tabs>
          <w:tab w:val="left" w:pos="400"/>
        </w:tabs>
        <w:spacing w:line="240" w:lineRule="auto"/>
        <w:ind w:left="419" w:right="65" w:hanging="355"/>
        <w:rPr>
          <w:sz w:val="24"/>
          <w:szCs w:val="24"/>
          <w:lang w:val="el-GR"/>
        </w:rPr>
      </w:pPr>
      <w:r>
        <w:rPr>
          <w:sz w:val="24"/>
          <w:szCs w:val="24"/>
          <w:lang w:val="el-GR"/>
        </w:rPr>
        <w:t xml:space="preserve">  -   </w:t>
      </w:r>
      <w:r w:rsidR="006A636A" w:rsidRPr="00C67091">
        <w:rPr>
          <w:sz w:val="24"/>
          <w:szCs w:val="24"/>
          <w:lang w:val="el-GR"/>
        </w:rPr>
        <w:t>Ενημέρωση του προσωπικού για τις ενέργειες που προβλέπονται στο Σχολικό Σχέδιο Έκτακτης Ανάγκης και αφορούν στο Άτομο με αναπηρία. Όλο το εκπαιδευτικό και διοικητικό προσωπικό πρέπει να γνωρίζει:</w:t>
      </w:r>
    </w:p>
    <w:p w:rsidR="006A636A" w:rsidRPr="00C67091" w:rsidRDefault="006A636A" w:rsidP="0008096F">
      <w:pPr>
        <w:tabs>
          <w:tab w:val="left" w:pos="400"/>
        </w:tabs>
        <w:spacing w:line="240" w:lineRule="auto"/>
        <w:ind w:left="419" w:right="65" w:hanging="355"/>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-σε ποια αίθουσα βρίσκεται το </w:t>
      </w:r>
      <w:proofErr w:type="spellStart"/>
      <w:r w:rsidRPr="00C67091">
        <w:rPr>
          <w:sz w:val="24"/>
          <w:szCs w:val="24"/>
          <w:lang w:val="el-GR"/>
        </w:rPr>
        <w:t>ΆμεΑ</w:t>
      </w:r>
      <w:proofErr w:type="spellEnd"/>
      <w:r w:rsidRPr="00C67091">
        <w:rPr>
          <w:sz w:val="24"/>
          <w:szCs w:val="24"/>
          <w:lang w:val="el-GR"/>
        </w:rPr>
        <w:t xml:space="preserve">, γιατί αμέσως μετά το πέρας του συμβάντος </w:t>
      </w:r>
      <w:r w:rsidR="0008096F">
        <w:rPr>
          <w:sz w:val="24"/>
          <w:szCs w:val="24"/>
          <w:lang w:val="el-GR"/>
        </w:rPr>
        <w:t xml:space="preserve">        </w:t>
      </w:r>
      <w:r w:rsidRPr="00C67091">
        <w:rPr>
          <w:sz w:val="24"/>
          <w:szCs w:val="24"/>
          <w:lang w:val="el-GR"/>
        </w:rPr>
        <w:t>θα πρέπει να κατευθυνθούν στη συγκεκριμένη αίθουσα για να το βοηθήσουν να την εκκενώσει.</w:t>
      </w:r>
    </w:p>
    <w:p w:rsidR="006A636A" w:rsidRPr="00C67091" w:rsidRDefault="006A636A"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w:t>
      </w:r>
      <w:r w:rsidR="006B7685">
        <w:rPr>
          <w:sz w:val="24"/>
          <w:szCs w:val="24"/>
          <w:lang w:val="el-GR"/>
        </w:rPr>
        <w:t xml:space="preserve"> </w:t>
      </w:r>
      <w:r w:rsidRPr="00C67091">
        <w:rPr>
          <w:sz w:val="24"/>
          <w:szCs w:val="24"/>
          <w:lang w:val="el-GR"/>
        </w:rPr>
        <w:t>τις ανάγκες του Ατόμου με Αναπηρία</w:t>
      </w:r>
    </w:p>
    <w:p w:rsidR="006A636A" w:rsidRPr="00C67091" w:rsidRDefault="002E53D8"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1632C4" w:rsidRPr="00C67091">
        <w:rPr>
          <w:sz w:val="24"/>
          <w:szCs w:val="24"/>
          <w:lang w:val="el-GR"/>
        </w:rPr>
        <w:t xml:space="preserve"> </w:t>
      </w:r>
      <w:r w:rsidR="00E35AD7">
        <w:rPr>
          <w:sz w:val="24"/>
          <w:szCs w:val="24"/>
          <w:lang w:val="el-GR"/>
        </w:rPr>
        <w:t xml:space="preserve">      </w:t>
      </w:r>
      <w:r w:rsidR="001632C4" w:rsidRPr="00C67091">
        <w:rPr>
          <w:sz w:val="24"/>
          <w:szCs w:val="24"/>
          <w:lang w:val="el-GR"/>
        </w:rPr>
        <w:t xml:space="preserve"> - τη διαδι</w:t>
      </w:r>
      <w:r w:rsidR="006A636A" w:rsidRPr="00C67091">
        <w:rPr>
          <w:sz w:val="24"/>
          <w:szCs w:val="24"/>
          <w:lang w:val="el-GR"/>
        </w:rPr>
        <w:t>κασ</w:t>
      </w:r>
      <w:r w:rsidR="001632C4" w:rsidRPr="00C67091">
        <w:rPr>
          <w:sz w:val="24"/>
          <w:szCs w:val="24"/>
          <w:lang w:val="el-GR"/>
        </w:rPr>
        <w:t>ία εκκένωσης που πρέπει να ακολουθηθεί.</w:t>
      </w:r>
    </w:p>
    <w:p w:rsidR="00197E4F" w:rsidRPr="00C67091" w:rsidRDefault="00197E4F" w:rsidP="00C67091">
      <w:pPr>
        <w:tabs>
          <w:tab w:val="left" w:pos="400"/>
        </w:tabs>
        <w:spacing w:line="240" w:lineRule="auto"/>
        <w:ind w:left="419" w:right="62" w:hanging="360"/>
        <w:jc w:val="both"/>
        <w:rPr>
          <w:sz w:val="24"/>
          <w:szCs w:val="24"/>
          <w:lang w:val="el-GR"/>
        </w:rPr>
      </w:pPr>
    </w:p>
    <w:p w:rsidR="00232A0C" w:rsidRDefault="00232A0C">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CB4EE6" w:rsidRPr="00C67091" w:rsidRDefault="00CB4EE6" w:rsidP="00CB4EE6">
      <w:pPr>
        <w:spacing w:before="13" w:after="0" w:line="280" w:lineRule="exact"/>
        <w:rPr>
          <w:sz w:val="24"/>
          <w:szCs w:val="24"/>
          <w:lang w:val="el-GR"/>
        </w:rPr>
      </w:pPr>
    </w:p>
    <w:p w:rsidR="00CB4EE6" w:rsidRPr="00C67091" w:rsidRDefault="00CB4EE6" w:rsidP="00CB4EE6">
      <w:pPr>
        <w:tabs>
          <w:tab w:val="left" w:pos="820"/>
        </w:tabs>
        <w:spacing w:after="0" w:line="240" w:lineRule="auto"/>
        <w:ind w:left="820" w:right="55" w:hanging="360"/>
        <w:jc w:val="both"/>
        <w:rPr>
          <w:sz w:val="24"/>
          <w:szCs w:val="24"/>
          <w:lang w:val="el-GR"/>
        </w:rPr>
      </w:pPr>
    </w:p>
    <w:p w:rsidR="002B1767" w:rsidRPr="00C67091" w:rsidRDefault="002B1767">
      <w:pPr>
        <w:spacing w:after="0" w:line="200" w:lineRule="exact"/>
        <w:rPr>
          <w:b/>
          <w:bCs/>
          <w:sz w:val="24"/>
          <w:szCs w:val="24"/>
          <w:lang w:val="el-GR"/>
        </w:rPr>
      </w:pPr>
    </w:p>
    <w:p w:rsidR="002B1767" w:rsidRPr="00326373" w:rsidRDefault="00D35E13" w:rsidP="00627A9D">
      <w:pPr>
        <w:spacing w:after="0" w:line="240" w:lineRule="auto"/>
        <w:rPr>
          <w:b/>
          <w:bCs/>
          <w:sz w:val="24"/>
          <w:szCs w:val="24"/>
          <w:u w:val="single"/>
          <w:lang w:val="el-GR"/>
        </w:rPr>
      </w:pPr>
      <w:r w:rsidRPr="00326373">
        <w:rPr>
          <w:b/>
          <w:bCs/>
          <w:sz w:val="24"/>
          <w:szCs w:val="24"/>
          <w:u w:val="single"/>
          <w:lang w:val="el-GR"/>
        </w:rPr>
        <w:t>Σημείωση</w:t>
      </w:r>
    </w:p>
    <w:p w:rsidR="00D35E13" w:rsidRPr="00326373" w:rsidRDefault="00D35E13">
      <w:pPr>
        <w:spacing w:after="0" w:line="200" w:lineRule="exact"/>
        <w:rPr>
          <w:b/>
          <w:bCs/>
          <w:sz w:val="24"/>
          <w:szCs w:val="24"/>
          <w:lang w:val="el-GR"/>
        </w:rPr>
      </w:pPr>
    </w:p>
    <w:p w:rsidR="00D81664" w:rsidRPr="00326373" w:rsidRDefault="00D35E13"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Οι ανωτέρω ομάδες</w:t>
      </w:r>
      <w:r w:rsidR="00955596" w:rsidRPr="00326373">
        <w:rPr>
          <w:rFonts w:ascii="Calibri Light" w:hAnsi="Calibri Light"/>
          <w:b/>
          <w:bCs/>
          <w:sz w:val="24"/>
          <w:szCs w:val="24"/>
          <w:u w:val="single"/>
          <w:lang w:val="el-GR"/>
        </w:rPr>
        <w:t xml:space="preserve"> ταυτίζονται τόσο σε περίπτωση περιστατικού έκτακτης ανάγκης (όπως</w:t>
      </w:r>
      <w:r w:rsidR="00D81664" w:rsidRPr="00326373">
        <w:rPr>
          <w:rFonts w:ascii="Calibri Light" w:hAnsi="Calibri Light"/>
          <w:b/>
          <w:bCs/>
          <w:sz w:val="24"/>
          <w:szCs w:val="24"/>
          <w:u w:val="single"/>
          <w:lang w:val="el-GR"/>
        </w:rPr>
        <w:t xml:space="preserve"> αυτά</w:t>
      </w:r>
      <w:r w:rsidR="00955596" w:rsidRPr="00326373">
        <w:rPr>
          <w:rFonts w:ascii="Calibri Light" w:hAnsi="Calibri Light"/>
          <w:b/>
          <w:bCs/>
          <w:sz w:val="24"/>
          <w:szCs w:val="24"/>
          <w:u w:val="single"/>
          <w:lang w:val="el-GR"/>
        </w:rPr>
        <w:t xml:space="preserve"> παρατίθενται ακολούθως</w:t>
      </w:r>
      <w:r w:rsidR="00D81664" w:rsidRPr="00326373">
        <w:rPr>
          <w:rFonts w:ascii="Calibri Light" w:hAnsi="Calibri Light"/>
          <w:b/>
          <w:bCs/>
          <w:sz w:val="24"/>
          <w:szCs w:val="24"/>
          <w:u w:val="single"/>
          <w:lang w:val="el-GR"/>
        </w:rPr>
        <w:t xml:space="preserve">) όσο και στην περίπτωση </w:t>
      </w:r>
      <w:r w:rsidR="00955596" w:rsidRPr="00326373">
        <w:rPr>
          <w:rFonts w:ascii="Calibri Light" w:hAnsi="Calibri Light"/>
          <w:b/>
          <w:bCs/>
          <w:sz w:val="24"/>
          <w:szCs w:val="24"/>
          <w:u w:val="single"/>
          <w:lang w:val="el-GR"/>
        </w:rPr>
        <w:t>σεισμικού κινδύνου</w:t>
      </w:r>
      <w:r w:rsidR="00D81664" w:rsidRPr="00326373">
        <w:rPr>
          <w:rFonts w:ascii="Calibri Light" w:hAnsi="Calibri Light"/>
          <w:b/>
          <w:bCs/>
          <w:sz w:val="24"/>
          <w:szCs w:val="24"/>
          <w:u w:val="single"/>
          <w:lang w:val="el-GR"/>
        </w:rPr>
        <w:t xml:space="preserve">. </w:t>
      </w:r>
    </w:p>
    <w:p w:rsidR="00A268D2" w:rsidRPr="00326373" w:rsidRDefault="00D81664"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Σ</w:t>
      </w:r>
      <w:r w:rsidR="00D35E13" w:rsidRPr="00326373">
        <w:rPr>
          <w:rFonts w:ascii="Calibri Light" w:hAnsi="Calibri Light"/>
          <w:b/>
          <w:bCs/>
          <w:sz w:val="24"/>
          <w:szCs w:val="24"/>
          <w:u w:val="single"/>
          <w:lang w:val="el-GR"/>
        </w:rPr>
        <w:t>ε περίπτωση Πολιτικής Κινητοποίησης</w:t>
      </w:r>
      <w:r w:rsidRPr="00326373">
        <w:rPr>
          <w:rFonts w:ascii="Calibri Light" w:hAnsi="Calibri Light"/>
          <w:b/>
          <w:bCs/>
          <w:sz w:val="24"/>
          <w:szCs w:val="24"/>
          <w:u w:val="single"/>
          <w:lang w:val="el-GR"/>
        </w:rPr>
        <w:t xml:space="preserve"> οι εν λόγω ομάδες</w:t>
      </w:r>
      <w:r w:rsidR="00D35E13" w:rsidRPr="00326373">
        <w:rPr>
          <w:rFonts w:ascii="Calibri Light" w:hAnsi="Calibri Light"/>
          <w:b/>
          <w:bCs/>
          <w:sz w:val="24"/>
          <w:szCs w:val="24"/>
          <w:u w:val="single"/>
          <w:lang w:val="el-GR"/>
        </w:rPr>
        <w:t xml:space="preserve"> αναλαμβάνουν και </w:t>
      </w:r>
    </w:p>
    <w:p w:rsidR="00D35E13" w:rsidRPr="00326373" w:rsidRDefault="00D35E13" w:rsidP="004E73A6">
      <w:pPr>
        <w:spacing w:after="0" w:line="240" w:lineRule="auto"/>
        <w:jc w:val="both"/>
        <w:rPr>
          <w:rFonts w:ascii="Calibri Light" w:hAnsi="Calibri Light"/>
          <w:b/>
          <w:bCs/>
          <w:sz w:val="24"/>
          <w:szCs w:val="24"/>
          <w:lang w:val="el-GR"/>
        </w:rPr>
      </w:pPr>
      <w:r w:rsidRPr="00326373">
        <w:rPr>
          <w:rFonts w:ascii="Calibri Light" w:hAnsi="Calibri Light"/>
          <w:b/>
          <w:bCs/>
          <w:sz w:val="24"/>
          <w:szCs w:val="24"/>
          <w:u w:val="single"/>
          <w:lang w:val="el-GR"/>
        </w:rPr>
        <w:t>καθήκοντα Πολιτικής Άμυνας, όπως προβλέπεται απ</w:t>
      </w:r>
      <w:r w:rsidR="00A268D2" w:rsidRPr="00326373">
        <w:rPr>
          <w:rFonts w:ascii="Calibri Light" w:hAnsi="Calibri Light"/>
          <w:b/>
          <w:bCs/>
          <w:sz w:val="24"/>
          <w:szCs w:val="24"/>
          <w:u w:val="single"/>
          <w:lang w:val="el-GR"/>
        </w:rPr>
        <w:t xml:space="preserve">ό το Ν.Δ. </w:t>
      </w:r>
      <w:r w:rsidRPr="00326373">
        <w:rPr>
          <w:rFonts w:ascii="Calibri Light" w:hAnsi="Calibri Light"/>
          <w:b/>
          <w:bCs/>
          <w:sz w:val="24"/>
          <w:szCs w:val="24"/>
          <w:u w:val="single"/>
          <w:lang w:val="el-GR"/>
        </w:rPr>
        <w:t xml:space="preserve"> 17/74 </w:t>
      </w:r>
      <w:r w:rsidR="00575709" w:rsidRPr="00326373">
        <w:rPr>
          <w:rFonts w:ascii="Calibri Light" w:hAnsi="Calibri Light"/>
          <w:b/>
          <w:bCs/>
          <w:sz w:val="24"/>
          <w:szCs w:val="24"/>
          <w:u w:val="single"/>
          <w:lang w:val="el-GR"/>
        </w:rPr>
        <w:t xml:space="preserve">«Περί Πολιτικής Σχεδιάσεως Εκτάκτου Ανάγκης» (Π.Σ.Ε.Α) (ΦΕΚ Α΄/236/1994) </w:t>
      </w:r>
      <w:r w:rsidRPr="00326373">
        <w:rPr>
          <w:rFonts w:ascii="Calibri Light" w:hAnsi="Calibri Light"/>
          <w:b/>
          <w:bCs/>
          <w:sz w:val="24"/>
          <w:szCs w:val="24"/>
          <w:u w:val="single"/>
          <w:lang w:val="el-GR"/>
        </w:rPr>
        <w:t xml:space="preserve">και από τις Οδηγίες </w:t>
      </w:r>
      <w:r w:rsidR="00A268D2" w:rsidRPr="00326373">
        <w:rPr>
          <w:rFonts w:ascii="Calibri Light" w:hAnsi="Calibri Light"/>
          <w:b/>
          <w:bCs/>
          <w:sz w:val="24"/>
          <w:szCs w:val="24"/>
          <w:u w:val="single"/>
          <w:lang w:val="el-GR"/>
        </w:rPr>
        <w:t>Οργανώσεως Πολιτικής Αμύνης Δημοσίων Ανεξάρτητων Ιδρυμάτων &amp; Ανεξάρτητων Ιδρυμάτων (ΔΑ</w:t>
      </w:r>
      <w:r w:rsidR="00575709" w:rsidRPr="00326373">
        <w:rPr>
          <w:rFonts w:ascii="Calibri Light" w:hAnsi="Calibri Light"/>
          <w:b/>
          <w:bCs/>
          <w:sz w:val="24"/>
          <w:szCs w:val="24"/>
          <w:u w:val="single"/>
          <w:lang w:val="el-GR"/>
        </w:rPr>
        <w:t xml:space="preserve">Ι &amp; ΑΙ), με αριθ. </w:t>
      </w:r>
      <w:proofErr w:type="spellStart"/>
      <w:r w:rsidR="00575709" w:rsidRPr="00326373">
        <w:rPr>
          <w:rFonts w:ascii="Calibri Light" w:hAnsi="Calibri Light"/>
          <w:b/>
          <w:bCs/>
          <w:sz w:val="24"/>
          <w:szCs w:val="24"/>
          <w:u w:val="single"/>
          <w:lang w:val="el-GR"/>
        </w:rPr>
        <w:t>Πρωτ</w:t>
      </w:r>
      <w:proofErr w:type="spellEnd"/>
      <w:r w:rsidR="00575709" w:rsidRPr="00326373">
        <w:rPr>
          <w:rFonts w:ascii="Calibri Light" w:hAnsi="Calibri Light"/>
          <w:b/>
          <w:bCs/>
          <w:sz w:val="24"/>
          <w:szCs w:val="24"/>
          <w:u w:val="single"/>
          <w:lang w:val="el-GR"/>
        </w:rPr>
        <w:t>. 107/1/54 του Υπουργείου Δημοσίας Τάξεως</w:t>
      </w:r>
      <w:r w:rsidR="00575709" w:rsidRPr="00326373">
        <w:rPr>
          <w:rFonts w:ascii="Calibri Light" w:hAnsi="Calibri Light"/>
          <w:b/>
          <w:bCs/>
          <w:sz w:val="24"/>
          <w:szCs w:val="24"/>
          <w:lang w:val="el-GR"/>
        </w:rPr>
        <w:t>.</w:t>
      </w:r>
    </w:p>
    <w:p w:rsidR="002B1767" w:rsidRPr="006B7685" w:rsidRDefault="002B1767">
      <w:pPr>
        <w:spacing w:after="0" w:line="200" w:lineRule="exact"/>
        <w:rPr>
          <w:rFonts w:ascii="Calibri Light" w:hAnsi="Calibri Light"/>
          <w:b/>
          <w:bCs/>
          <w:color w:val="FF0000"/>
          <w:sz w:val="24"/>
          <w:szCs w:val="24"/>
          <w:lang w:val="el-GR"/>
        </w:rPr>
      </w:pPr>
    </w:p>
    <w:p w:rsidR="00833F92" w:rsidRPr="006B7685" w:rsidRDefault="00833F92">
      <w:pPr>
        <w:spacing w:after="0" w:line="200" w:lineRule="exact"/>
        <w:rPr>
          <w:rFonts w:ascii="Calibri Light" w:hAnsi="Calibri Light"/>
          <w:b/>
          <w:bCs/>
          <w:sz w:val="26"/>
          <w:szCs w:val="26"/>
          <w:lang w:val="el-GR"/>
        </w:rPr>
      </w:pPr>
    </w:p>
    <w:p w:rsidR="00E35AD7" w:rsidRDefault="00E35AD7" w:rsidP="00E35AD7">
      <w:pPr>
        <w:spacing w:after="0" w:line="385" w:lineRule="exact"/>
        <w:ind w:right="-20"/>
        <w:rPr>
          <w:b/>
          <w:bCs/>
          <w:spacing w:val="-1"/>
          <w:position w:val="1"/>
          <w:sz w:val="36"/>
          <w:szCs w:val="36"/>
          <w:lang w:val="el-GR"/>
        </w:rPr>
      </w:pPr>
      <w:r w:rsidRPr="008813B9">
        <w:rPr>
          <w:b/>
          <w:bCs/>
          <w:spacing w:val="-1"/>
          <w:position w:val="1"/>
          <w:sz w:val="36"/>
          <w:szCs w:val="36"/>
          <w:lang w:val="el-GR"/>
        </w:rPr>
        <w:lastRenderedPageBreak/>
        <w:t>ΕΝΟΤΗΤΑ 2</w:t>
      </w:r>
    </w:p>
    <w:p w:rsidR="008813B9" w:rsidRPr="008813B9" w:rsidRDefault="008813B9" w:rsidP="00E35AD7">
      <w:pPr>
        <w:spacing w:after="0" w:line="385" w:lineRule="exact"/>
        <w:ind w:right="-20"/>
        <w:rPr>
          <w:b/>
          <w:bCs/>
          <w:spacing w:val="-1"/>
          <w:position w:val="1"/>
          <w:sz w:val="36"/>
          <w:szCs w:val="36"/>
          <w:lang w:val="el-GR"/>
        </w:rPr>
      </w:pPr>
    </w:p>
    <w:p w:rsidR="00232A0C" w:rsidRPr="008813B9" w:rsidRDefault="00A33C1B" w:rsidP="00E35AD7">
      <w:pPr>
        <w:spacing w:after="0" w:line="385" w:lineRule="exact"/>
        <w:ind w:right="-20"/>
        <w:rPr>
          <w:b/>
          <w:bCs/>
          <w:spacing w:val="-1"/>
          <w:position w:val="1"/>
          <w:sz w:val="36"/>
          <w:szCs w:val="36"/>
          <w:lang w:val="el-GR"/>
        </w:rPr>
      </w:pPr>
      <w:r w:rsidRPr="008813B9">
        <w:rPr>
          <w:b/>
          <w:bCs/>
          <w:spacing w:val="-4"/>
          <w:position w:val="1"/>
          <w:sz w:val="36"/>
          <w:szCs w:val="36"/>
          <w:lang w:val="el-GR"/>
        </w:rPr>
        <w:t>ΜΕΤΡΑ ΠΥΡΑΣΦΑΛΕΙΑΣ</w:t>
      </w:r>
      <w:r w:rsidR="00FE5A84">
        <w:rPr>
          <w:b/>
          <w:bCs/>
          <w:spacing w:val="-4"/>
          <w:position w:val="1"/>
          <w:sz w:val="36"/>
          <w:szCs w:val="36"/>
          <w:lang w:val="el-GR"/>
        </w:rPr>
        <w:t xml:space="preserve"> </w:t>
      </w:r>
      <w:r w:rsidRPr="008813B9">
        <w:rPr>
          <w:b/>
          <w:bCs/>
          <w:spacing w:val="-4"/>
          <w:position w:val="1"/>
          <w:sz w:val="36"/>
          <w:szCs w:val="36"/>
          <w:lang w:val="el-GR"/>
        </w:rPr>
        <w:t xml:space="preserve"> </w:t>
      </w:r>
      <w:r w:rsidR="00FE5A84">
        <w:rPr>
          <w:b/>
          <w:bCs/>
          <w:spacing w:val="-4"/>
          <w:position w:val="1"/>
          <w:sz w:val="36"/>
          <w:szCs w:val="36"/>
          <w:lang w:val="el-GR"/>
        </w:rPr>
        <w:t>ΔΑΙ</w:t>
      </w:r>
    </w:p>
    <w:p w:rsidR="00090349" w:rsidRPr="008813B9" w:rsidRDefault="00090349" w:rsidP="001245A3">
      <w:pPr>
        <w:spacing w:after="0" w:line="385" w:lineRule="exact"/>
        <w:ind w:right="-20"/>
        <w:jc w:val="both"/>
        <w:rPr>
          <w:b/>
          <w:bCs/>
          <w:spacing w:val="-4"/>
          <w:position w:val="1"/>
          <w:sz w:val="36"/>
          <w:szCs w:val="36"/>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2.1.</w:t>
      </w:r>
      <w:r w:rsidR="00A33C1B" w:rsidRPr="008813B9">
        <w:rPr>
          <w:b/>
          <w:bCs/>
          <w:spacing w:val="-4"/>
          <w:position w:val="1"/>
          <w:sz w:val="24"/>
          <w:szCs w:val="24"/>
          <w:lang w:val="el-GR"/>
        </w:rPr>
        <w:t xml:space="preserve"> Σκοπός</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πρόληψη ή ο περιορισμός των πυρκαγιών που προκαλούνται από διάφορες αιτίες, η κατάσβεσή τους και απελευθέρωση ατόμων που εγκλωβίζονται μέσα στα κτίρια ή άλλους χώρους των ΔΑΙ –</w:t>
      </w:r>
      <w:r w:rsidR="006B7685">
        <w:rPr>
          <w:bCs/>
          <w:spacing w:val="-4"/>
          <w:position w:val="1"/>
          <w:sz w:val="24"/>
          <w:szCs w:val="24"/>
          <w:lang w:val="el-GR"/>
        </w:rPr>
        <w:t xml:space="preserve"> </w:t>
      </w:r>
      <w:r w:rsidRPr="008813B9">
        <w:rPr>
          <w:bCs/>
          <w:spacing w:val="-4"/>
          <w:position w:val="1"/>
          <w:sz w:val="24"/>
          <w:szCs w:val="24"/>
          <w:lang w:val="el-GR"/>
        </w:rPr>
        <w:t>ΑΙ.</w:t>
      </w:r>
    </w:p>
    <w:p w:rsidR="00090349" w:rsidRPr="008813B9" w:rsidRDefault="00090349" w:rsidP="008813B9">
      <w:pPr>
        <w:spacing w:after="0" w:line="240" w:lineRule="auto"/>
        <w:ind w:right="-20"/>
        <w:jc w:val="both"/>
        <w:rPr>
          <w:b/>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2.2</w:t>
      </w:r>
      <w:r w:rsidR="00A33C1B" w:rsidRPr="008813B9">
        <w:rPr>
          <w:b/>
          <w:bCs/>
          <w:spacing w:val="-4"/>
          <w:position w:val="1"/>
          <w:sz w:val="24"/>
          <w:szCs w:val="24"/>
          <w:lang w:val="el-GR"/>
        </w:rPr>
        <w:t>. Οργάνωση</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Πυρασφάλεια των ΔΑΙ-ΑΙ επιτυγχάνεται με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Προληπτικά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Κατασταλτικά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Καθορισμό και οργάνωση του προσωπικού πυρασφάλειας</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Εξασφάλιση των α</w:t>
      </w:r>
      <w:r w:rsidR="008813B9">
        <w:rPr>
          <w:bCs/>
          <w:position w:val="1"/>
          <w:sz w:val="24"/>
          <w:szCs w:val="24"/>
          <w:lang w:val="el-GR"/>
        </w:rPr>
        <w:t>παραίτητων για την διάσωση και π</w:t>
      </w:r>
      <w:r w:rsidRPr="008813B9">
        <w:rPr>
          <w:bCs/>
          <w:position w:val="1"/>
          <w:sz w:val="24"/>
          <w:szCs w:val="24"/>
          <w:lang w:val="el-GR"/>
        </w:rPr>
        <w:t>υρόσβεση μέσων</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 xml:space="preserve">Εκπαίδευση όλου του προσωπικού του Ιδρύματος στη χρήση των παραπάνω διασωστικών και κατασβεστικών μέσων και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Εκπαίδευση των ομάδων Πυρασφάλειας, ώστε σε περίπτωση οποιουδήποτε συμβάντος, να είναι σε θέση να το αντιμετωπίσουν με επιτυχία και να καθοδηγήσουν με ασφάλεια το υπόλοιπο προσωπικό του Ιδρύματος.</w:t>
      </w:r>
    </w:p>
    <w:p w:rsidR="00090349" w:rsidRPr="008813B9" w:rsidRDefault="00090349" w:rsidP="008813B9">
      <w:pPr>
        <w:spacing w:after="0" w:line="240" w:lineRule="auto"/>
        <w:ind w:left="720" w:right="-20"/>
        <w:jc w:val="both"/>
        <w:rPr>
          <w:bCs/>
          <w:position w:val="1"/>
          <w:sz w:val="24"/>
          <w:szCs w:val="24"/>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2.3</w:t>
      </w:r>
      <w:r w:rsidR="00A33C1B" w:rsidRPr="008813B9">
        <w:rPr>
          <w:b/>
          <w:bCs/>
          <w:spacing w:val="-4"/>
          <w:position w:val="1"/>
          <w:sz w:val="24"/>
          <w:szCs w:val="24"/>
          <w:lang w:val="el-GR"/>
        </w:rPr>
        <w:t>. Προληπτικά μέτρα</w:t>
      </w:r>
    </w:p>
    <w:p w:rsidR="00A33C1B" w:rsidRPr="008813B9" w:rsidRDefault="008813B9" w:rsidP="008813B9">
      <w:pPr>
        <w:spacing w:after="0" w:line="240" w:lineRule="auto"/>
        <w:ind w:right="-20"/>
        <w:jc w:val="both"/>
        <w:rPr>
          <w:bCs/>
          <w:spacing w:val="-4"/>
          <w:position w:val="1"/>
          <w:sz w:val="24"/>
          <w:szCs w:val="24"/>
          <w:lang w:val="el-GR"/>
        </w:rPr>
      </w:pPr>
      <w:r>
        <w:rPr>
          <w:bCs/>
          <w:spacing w:val="-4"/>
          <w:position w:val="1"/>
          <w:sz w:val="24"/>
          <w:szCs w:val="24"/>
          <w:lang w:val="el-GR"/>
        </w:rPr>
        <w:t xml:space="preserve">Ο </w:t>
      </w:r>
      <w:r w:rsidR="00A33C1B" w:rsidRPr="008813B9">
        <w:rPr>
          <w:bCs/>
          <w:spacing w:val="-4"/>
          <w:position w:val="1"/>
          <w:sz w:val="24"/>
          <w:szCs w:val="24"/>
          <w:lang w:val="el-GR"/>
        </w:rPr>
        <w:t>Αρχηγός Π.Α. κάθε ΔΑΙ-ΑΙ πρέπει να μελετήσει όλους τους τρόπους που θα συμβάλουν στη</w:t>
      </w:r>
      <w:r>
        <w:rPr>
          <w:bCs/>
          <w:spacing w:val="-4"/>
          <w:position w:val="1"/>
          <w:sz w:val="24"/>
          <w:szCs w:val="24"/>
          <w:lang w:val="el-GR"/>
        </w:rPr>
        <w:t>ν</w:t>
      </w:r>
      <w:r w:rsidR="00A33C1B" w:rsidRPr="008813B9">
        <w:rPr>
          <w:bCs/>
          <w:spacing w:val="-4"/>
          <w:position w:val="1"/>
          <w:sz w:val="24"/>
          <w:szCs w:val="24"/>
          <w:lang w:val="el-GR"/>
        </w:rPr>
        <w:t xml:space="preserve"> πρόληψη ή τον περιορισμό των κινδύνων εκδήλωσης πυρκαγιών από διάφορες αιτίες και να λάβει τα απαραίτητα για το σκοπό αυτό μέτρα, μερικά από τα οποία αναφέρονται παρακάτω:</w:t>
      </w:r>
    </w:p>
    <w:p w:rsidR="00A33C1B" w:rsidRPr="008813B9" w:rsidRDefault="00A33C1B"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Μεταφέρει έγκαιρα τις αποθηκευμένες εύφλεκτες ή εκρηκτικές ύλες, αλλά και όσες δεν είναι άμεσης χρήσης, σε χώρους μακρ</w:t>
      </w:r>
      <w:r w:rsidR="008813B9">
        <w:rPr>
          <w:bCs/>
          <w:spacing w:val="-4"/>
          <w:position w:val="1"/>
          <w:sz w:val="24"/>
          <w:szCs w:val="24"/>
          <w:lang w:val="el-GR"/>
        </w:rPr>
        <w:t xml:space="preserve">ιά από το προσωπικό </w:t>
      </w:r>
      <w:r w:rsidRPr="008813B9">
        <w:rPr>
          <w:bCs/>
          <w:spacing w:val="-4"/>
          <w:position w:val="1"/>
          <w:sz w:val="24"/>
          <w:szCs w:val="24"/>
          <w:lang w:val="el-GR"/>
        </w:rPr>
        <w:t xml:space="preserve"> ή σε άλλους με στερεά και άφλεκτη στέγη που να παρέχουν ασφάλεια.</w:t>
      </w:r>
    </w:p>
    <w:p w:rsidR="00A33C1B" w:rsidRPr="00326373" w:rsidRDefault="00A33C1B" w:rsidP="008813B9">
      <w:pPr>
        <w:numPr>
          <w:ilvl w:val="0"/>
          <w:numId w:val="7"/>
        </w:numPr>
        <w:spacing w:after="0" w:line="240" w:lineRule="auto"/>
        <w:ind w:right="-20"/>
        <w:jc w:val="both"/>
        <w:rPr>
          <w:bCs/>
          <w:spacing w:val="-4"/>
          <w:position w:val="1"/>
          <w:sz w:val="24"/>
          <w:szCs w:val="24"/>
          <w:lang w:val="el-GR"/>
        </w:rPr>
      </w:pPr>
      <w:r w:rsidRPr="00326373">
        <w:rPr>
          <w:bCs/>
          <w:spacing w:val="-4"/>
          <w:position w:val="1"/>
          <w:sz w:val="24"/>
          <w:szCs w:val="24"/>
          <w:lang w:val="el-GR"/>
        </w:rPr>
        <w:t xml:space="preserve">Προβλέπει </w:t>
      </w:r>
      <w:r w:rsidR="001245A3" w:rsidRPr="00326373">
        <w:rPr>
          <w:bCs/>
          <w:spacing w:val="-4"/>
          <w:position w:val="1"/>
          <w:sz w:val="24"/>
          <w:szCs w:val="24"/>
          <w:lang w:val="el-GR"/>
        </w:rPr>
        <w:t xml:space="preserve">να υπάρχει σύστημα μόνιμων εγκαταστάσεων </w:t>
      </w:r>
      <w:proofErr w:type="spellStart"/>
      <w:r w:rsidR="001245A3" w:rsidRPr="00326373">
        <w:rPr>
          <w:bCs/>
          <w:spacing w:val="-4"/>
          <w:position w:val="1"/>
          <w:sz w:val="24"/>
          <w:szCs w:val="24"/>
          <w:lang w:val="el-GR"/>
        </w:rPr>
        <w:t>καταιωνισμού</w:t>
      </w:r>
      <w:proofErr w:type="spellEnd"/>
      <w:r w:rsidR="001245A3" w:rsidRPr="00326373">
        <w:rPr>
          <w:bCs/>
          <w:spacing w:val="-4"/>
          <w:position w:val="1"/>
          <w:sz w:val="24"/>
          <w:szCs w:val="24"/>
          <w:lang w:val="el-GR"/>
        </w:rPr>
        <w:t xml:space="preserve"> (νερού, αφρού, </w:t>
      </w:r>
      <w:proofErr w:type="spellStart"/>
      <w:r w:rsidR="001245A3" w:rsidRPr="00326373">
        <w:rPr>
          <w:bCs/>
          <w:spacing w:val="-4"/>
          <w:position w:val="1"/>
          <w:sz w:val="24"/>
          <w:szCs w:val="24"/>
          <w:lang w:val="el-GR"/>
        </w:rPr>
        <w:t>κόνης</w:t>
      </w:r>
      <w:proofErr w:type="spellEnd"/>
      <w:r w:rsidR="001245A3" w:rsidRPr="00326373">
        <w:rPr>
          <w:bCs/>
          <w:spacing w:val="-4"/>
          <w:position w:val="1"/>
          <w:sz w:val="24"/>
          <w:szCs w:val="24"/>
          <w:lang w:val="el-GR"/>
        </w:rPr>
        <w:t xml:space="preserve"> ή αδρανών αερίων κλπ) σε αποθήκες εύφλεκτων υλών και σε δεξαμενές υγρών καυσίμων κλπ κατά περίπτωση.</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αποφυγή ανάμιξης των διαφόρων υλικών και ειδικότερα των χημικών προϊόντων, την απομάκρυνσή τους και την κατάλληλη τοποθέτηση των υλών εκείνων για τις οποίες υπάρχει κίνδυνος ανάφλεξης.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Μεριμνά για την ύπαρξη διόδων ανάμεσα στα αποθηκευμένα υλικά, για να διευκολύνεται η επέμβαση σε περίπτωση πυρκαγιάς, για την διακοπή του ηλεκτρικού ρεύματος τις ώρες που δεν λειτουργεί το Ίδρυμα, (πλην των φώτων ασφαλείας) και για την επιμελή συντήρηση των ηλεκτρικών εγκαταστάσεων προς αποφυγή βραχυκυκλώματος.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ύπαρξη αλεξικέραυνου, που επιθεωρείται</w:t>
      </w:r>
      <w:r w:rsidR="00B30A43">
        <w:rPr>
          <w:bCs/>
          <w:spacing w:val="-4"/>
          <w:position w:val="1"/>
          <w:sz w:val="24"/>
          <w:szCs w:val="24"/>
          <w:lang w:val="el-GR"/>
        </w:rPr>
        <w:t xml:space="preserve"> τακτικά. Με αλεξικέραυνο πρέπει</w:t>
      </w:r>
      <w:r w:rsidRPr="008813B9">
        <w:rPr>
          <w:bCs/>
          <w:spacing w:val="-4"/>
          <w:position w:val="1"/>
          <w:sz w:val="24"/>
          <w:szCs w:val="24"/>
          <w:lang w:val="el-GR"/>
        </w:rPr>
        <w:t xml:space="preserve"> να εφοδιάζονται όλες οι επιχειρήσεις οι οποίες παρουσιάζουν σοβαρούς κινδύνους από τους κεραυνούς.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 xml:space="preserve">Αναρτά πινακίδες σε εμφανή σημεία, που σ’ αυτές να αναγράφονται οδηγίες πρόληψης πυρκαγιών και άλλων ατυχημάτων ( </w:t>
      </w:r>
      <w:proofErr w:type="spellStart"/>
      <w:r w:rsidRPr="008813B9">
        <w:rPr>
          <w:bCs/>
          <w:spacing w:val="-4"/>
          <w:position w:val="1"/>
          <w:sz w:val="24"/>
          <w:szCs w:val="24"/>
          <w:lang w:val="el-GR"/>
        </w:rPr>
        <w:t>εκγλωβισμών</w:t>
      </w:r>
      <w:proofErr w:type="spellEnd"/>
      <w:r w:rsidRPr="008813B9">
        <w:rPr>
          <w:bCs/>
          <w:spacing w:val="-4"/>
          <w:position w:val="1"/>
          <w:sz w:val="24"/>
          <w:szCs w:val="24"/>
          <w:lang w:val="el-GR"/>
        </w:rPr>
        <w:t>, δηλητηριάσεων κλπ), τρόποι ενεργειών του προσωπικού σε περίπτωση εκδήλωσης πυρκα</w:t>
      </w:r>
      <w:r w:rsidR="00B30A43">
        <w:rPr>
          <w:bCs/>
          <w:spacing w:val="-4"/>
          <w:position w:val="1"/>
          <w:sz w:val="24"/>
          <w:szCs w:val="24"/>
          <w:lang w:val="el-GR"/>
        </w:rPr>
        <w:t xml:space="preserve">γιάς, αλλά και </w:t>
      </w:r>
      <w:r w:rsidR="00B30A43">
        <w:rPr>
          <w:bCs/>
          <w:spacing w:val="-4"/>
          <w:position w:val="1"/>
          <w:sz w:val="24"/>
          <w:szCs w:val="24"/>
          <w:lang w:val="el-GR"/>
        </w:rPr>
        <w:lastRenderedPageBreak/>
        <w:t>κάθε άλλου μέτρου</w:t>
      </w:r>
      <w:r w:rsidRPr="008813B9">
        <w:rPr>
          <w:bCs/>
          <w:spacing w:val="-4"/>
          <w:position w:val="1"/>
          <w:sz w:val="24"/>
          <w:szCs w:val="24"/>
          <w:lang w:val="el-GR"/>
        </w:rPr>
        <w:t xml:space="preserve"> που θα συμβάλει στην αποφυγή </w:t>
      </w:r>
      <w:r w:rsidR="00B30A43">
        <w:rPr>
          <w:bCs/>
          <w:spacing w:val="-4"/>
          <w:position w:val="1"/>
          <w:sz w:val="24"/>
          <w:szCs w:val="24"/>
          <w:lang w:val="el-GR"/>
        </w:rPr>
        <w:t xml:space="preserve">της </w:t>
      </w:r>
      <w:r w:rsidRPr="008813B9">
        <w:rPr>
          <w:bCs/>
          <w:spacing w:val="-4"/>
          <w:position w:val="1"/>
          <w:sz w:val="24"/>
          <w:szCs w:val="24"/>
          <w:lang w:val="el-GR"/>
        </w:rPr>
        <w:t>πυρκαγιάς και την μείωση του κινδύνου από αυτή.</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Εποπτ</w:t>
      </w:r>
      <w:r w:rsidR="00B30A43">
        <w:rPr>
          <w:bCs/>
          <w:spacing w:val="-4"/>
          <w:position w:val="1"/>
          <w:sz w:val="24"/>
          <w:szCs w:val="24"/>
          <w:lang w:val="el-GR"/>
        </w:rPr>
        <w:t>εύει, ώστε να γίνεται τακτικός</w:t>
      </w:r>
      <w:r w:rsidRPr="008813B9">
        <w:rPr>
          <w:bCs/>
          <w:spacing w:val="-4"/>
          <w:position w:val="1"/>
          <w:sz w:val="24"/>
          <w:szCs w:val="24"/>
          <w:lang w:val="el-GR"/>
        </w:rPr>
        <w:t xml:space="preserve"> έλεγχος από αρμόδιο όργανο, στις ηλεκτρικές και λοιπές εγκαταστάσεις του Ιδρύματος και γενικά σε όλους τους χώρους στους οποίους υπάρχει κίνδυνος να εκδηλωθεί και να αναπτυχθεί μια πυρκαγιά.</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εγκατάσταση αυτόματου συστήματος αποκάλυψης πυρκαγιών (ανιχνευτές φλόγας, θερμότητας, καπνού και αερίων), εκεί  όπου κατά περίπτωση κρίνεται αναγκαίο.</w:t>
      </w:r>
    </w:p>
    <w:p w:rsidR="00090349" w:rsidRPr="008813B9" w:rsidRDefault="00090349" w:rsidP="008813B9">
      <w:pPr>
        <w:spacing w:after="0" w:line="240" w:lineRule="auto"/>
        <w:ind w:left="720" w:right="-20"/>
        <w:jc w:val="both"/>
        <w:rPr>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2.4</w:t>
      </w:r>
      <w:r w:rsidR="001245A3" w:rsidRPr="008813B9">
        <w:rPr>
          <w:b/>
          <w:bCs/>
          <w:spacing w:val="-4"/>
          <w:position w:val="1"/>
          <w:sz w:val="24"/>
          <w:szCs w:val="24"/>
          <w:lang w:val="el-GR"/>
        </w:rPr>
        <w:t>. Κατασταλτι</w:t>
      </w:r>
      <w:r w:rsidR="001B6184">
        <w:rPr>
          <w:b/>
          <w:bCs/>
          <w:spacing w:val="-4"/>
          <w:position w:val="1"/>
          <w:sz w:val="24"/>
          <w:szCs w:val="24"/>
          <w:lang w:val="el-GR"/>
        </w:rPr>
        <w:t>κά μέτρα (</w:t>
      </w:r>
      <w:r w:rsidR="005F7B43" w:rsidRPr="008813B9">
        <w:rPr>
          <w:b/>
          <w:bCs/>
          <w:spacing w:val="-4"/>
          <w:position w:val="1"/>
          <w:sz w:val="24"/>
          <w:szCs w:val="24"/>
          <w:lang w:val="el-GR"/>
        </w:rPr>
        <w:t>κατάσβεση πυρκαγιών)</w:t>
      </w:r>
    </w:p>
    <w:p w:rsidR="00090349" w:rsidRPr="008813B9" w:rsidRDefault="00090349"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Αυτά συνίστανται στον εξοπλισμό των ΔΑΙ-ΑΙ και είναι απαραίτητα μέσα καταστολής-κατάσβεσης που διακρίνονται σε:</w:t>
      </w:r>
    </w:p>
    <w:p w:rsidR="00090349" w:rsidRPr="008813B9" w:rsidRDefault="00090349"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Στοιχειώδη ή άμεσης επ</w:t>
      </w:r>
      <w:r w:rsidR="005F7B43" w:rsidRPr="008813B9">
        <w:rPr>
          <w:bCs/>
          <w:spacing w:val="-4"/>
          <w:position w:val="1"/>
          <w:sz w:val="24"/>
          <w:szCs w:val="24"/>
          <w:lang w:val="el-GR"/>
        </w:rPr>
        <w:t>έμβασης</w:t>
      </w:r>
    </w:p>
    <w:p w:rsidR="005F7B43" w:rsidRDefault="005F7B43"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Τακτικά</w:t>
      </w:r>
    </w:p>
    <w:p w:rsidR="00AC2A38" w:rsidRPr="00AC2A38" w:rsidRDefault="00AC2A38" w:rsidP="00AC2A38">
      <w:pPr>
        <w:spacing w:after="0" w:line="240" w:lineRule="auto"/>
        <w:ind w:left="765" w:right="-20"/>
        <w:jc w:val="both"/>
        <w:rPr>
          <w:bCs/>
          <w:spacing w:val="-4"/>
          <w:position w:val="1"/>
          <w:sz w:val="24"/>
          <w:szCs w:val="24"/>
          <w:lang w:val="el-GR"/>
        </w:rPr>
      </w:pPr>
    </w:p>
    <w:p w:rsidR="001245A3" w:rsidRPr="00AC2A38" w:rsidRDefault="001245A3" w:rsidP="008813B9">
      <w:pPr>
        <w:spacing w:after="0" w:line="240" w:lineRule="auto"/>
        <w:ind w:right="-20"/>
        <w:jc w:val="both"/>
        <w:rPr>
          <w:bCs/>
          <w:spacing w:val="-4"/>
          <w:position w:val="1"/>
          <w:sz w:val="24"/>
          <w:szCs w:val="24"/>
          <w:lang w:val="el-GR"/>
        </w:rPr>
      </w:pPr>
      <w:r w:rsidRPr="00AC2A38">
        <w:rPr>
          <w:bCs/>
          <w:spacing w:val="-4"/>
          <w:position w:val="1"/>
          <w:sz w:val="24"/>
          <w:szCs w:val="24"/>
          <w:lang w:val="el-GR"/>
        </w:rPr>
        <w:t xml:space="preserve"> Στοιχειώδη ή άμεσης επέμβασης μέσα και υλικά </w:t>
      </w:r>
      <w:r w:rsidR="00AC2A38">
        <w:rPr>
          <w:bCs/>
          <w:spacing w:val="-4"/>
          <w:position w:val="1"/>
          <w:sz w:val="24"/>
          <w:szCs w:val="24"/>
          <w:lang w:val="el-GR"/>
        </w:rPr>
        <w:t>:</w:t>
      </w:r>
    </w:p>
    <w:p w:rsidR="00232A0C"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Είναι</w:t>
      </w:r>
      <w:r w:rsidR="00090349" w:rsidRPr="008813B9">
        <w:rPr>
          <w:bCs/>
          <w:spacing w:val="-4"/>
          <w:position w:val="1"/>
          <w:sz w:val="24"/>
          <w:szCs w:val="24"/>
          <w:lang w:val="el-GR"/>
        </w:rPr>
        <w:t xml:space="preserve"> </w:t>
      </w:r>
      <w:r w:rsidRPr="008813B9">
        <w:rPr>
          <w:bCs/>
          <w:spacing w:val="-4"/>
          <w:position w:val="1"/>
          <w:sz w:val="24"/>
          <w:szCs w:val="24"/>
          <w:lang w:val="el-GR"/>
        </w:rPr>
        <w:t>τα πρόχειρα φορητά και τροχήλατα μέσα, τα οποία χρησιμοποιούνται με μεγάλη ευκολία κα</w:t>
      </w:r>
      <w:r w:rsidR="00B30A43">
        <w:rPr>
          <w:bCs/>
          <w:spacing w:val="-4"/>
          <w:position w:val="1"/>
          <w:sz w:val="24"/>
          <w:szCs w:val="24"/>
          <w:lang w:val="el-GR"/>
        </w:rPr>
        <w:t>ι είναι πολύ αποτελεσματικά στην</w:t>
      </w:r>
      <w:r w:rsidRPr="008813B9">
        <w:rPr>
          <w:bCs/>
          <w:spacing w:val="-4"/>
          <w:position w:val="1"/>
          <w:sz w:val="24"/>
          <w:szCs w:val="24"/>
          <w:lang w:val="el-GR"/>
        </w:rPr>
        <w:t xml:space="preserve"> καταπολέμηση των πυρκαγιών στο αρχικό τους</w:t>
      </w:r>
      <w:r w:rsidR="00B30A43">
        <w:rPr>
          <w:bCs/>
          <w:spacing w:val="-4"/>
          <w:position w:val="1"/>
          <w:sz w:val="24"/>
          <w:szCs w:val="24"/>
          <w:lang w:val="el-GR"/>
        </w:rPr>
        <w:t xml:space="preserve"> στάδιο </w:t>
      </w:r>
      <w:r w:rsidRPr="008813B9">
        <w:rPr>
          <w:bCs/>
          <w:spacing w:val="-4"/>
          <w:position w:val="1"/>
          <w:sz w:val="24"/>
          <w:szCs w:val="24"/>
          <w:lang w:val="el-GR"/>
        </w:rPr>
        <w:t>και για την κατάσβ</w:t>
      </w:r>
      <w:r w:rsidR="00B30A43">
        <w:rPr>
          <w:bCs/>
          <w:spacing w:val="-4"/>
          <w:position w:val="1"/>
          <w:sz w:val="24"/>
          <w:szCs w:val="24"/>
          <w:lang w:val="el-GR"/>
        </w:rPr>
        <w:t>ε</w:t>
      </w:r>
      <w:r w:rsidRPr="008813B9">
        <w:rPr>
          <w:bCs/>
          <w:spacing w:val="-4"/>
          <w:position w:val="1"/>
          <w:sz w:val="24"/>
          <w:szCs w:val="24"/>
          <w:lang w:val="el-GR"/>
        </w:rPr>
        <w:t>ση νέων μικρών εστιών της φωτιάς.</w:t>
      </w:r>
    </w:p>
    <w:p w:rsidR="00410F6A"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Τοποθετούνται εντός και εκτός των κτιριακών εγκαταστάσεων σε επίκαιρες και προσιτές για το προσωπικό θέσεις, σε κάθε όροφο ή χώρο και αποτελούν τα βασικά και ειδικά πυροσβεστικά σημεία των ΔΑΙ &amp; ΑΙ.</w:t>
      </w:r>
    </w:p>
    <w:p w:rsidR="00410F6A" w:rsidRPr="008813B9" w:rsidRDefault="00410F6A"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Ειδικότερα τα φορ</w:t>
      </w:r>
      <w:r w:rsidR="00033C0A" w:rsidRPr="008813B9">
        <w:rPr>
          <w:bCs/>
          <w:spacing w:val="-4"/>
          <w:position w:val="1"/>
          <w:sz w:val="24"/>
          <w:szCs w:val="24"/>
          <w:lang w:val="el-GR"/>
        </w:rPr>
        <w:t>ητά</w:t>
      </w:r>
      <w:r w:rsidRPr="008813B9">
        <w:rPr>
          <w:bCs/>
          <w:spacing w:val="-4"/>
          <w:position w:val="1"/>
          <w:sz w:val="24"/>
          <w:szCs w:val="24"/>
          <w:lang w:val="el-GR"/>
        </w:rPr>
        <w:t xml:space="preserve"> μέσα (πυροσβεστήρες) πρέπει να τοποθετούνται σε τοίχους σε ύψος 1,20 </w:t>
      </w:r>
      <w:r w:rsidR="00B30A43">
        <w:rPr>
          <w:bCs/>
          <w:spacing w:val="-4"/>
          <w:position w:val="1"/>
          <w:sz w:val="24"/>
          <w:szCs w:val="24"/>
          <w:lang w:val="el-GR"/>
        </w:rPr>
        <w:t xml:space="preserve">μέχρι 1,50 μ. από το δάπεδο, </w:t>
      </w:r>
      <w:r w:rsidRPr="008813B9">
        <w:rPr>
          <w:bCs/>
          <w:spacing w:val="-4"/>
          <w:position w:val="1"/>
          <w:sz w:val="24"/>
          <w:szCs w:val="24"/>
          <w:lang w:val="el-GR"/>
        </w:rPr>
        <w:t>μακριά από μεγάλες εστίες θερμότητας</w:t>
      </w:r>
      <w:r w:rsidR="00B30A43">
        <w:rPr>
          <w:bCs/>
          <w:spacing w:val="-4"/>
          <w:position w:val="1"/>
          <w:sz w:val="24"/>
          <w:szCs w:val="24"/>
          <w:lang w:val="el-GR"/>
        </w:rPr>
        <w:t xml:space="preserve"> και ανά ένας </w:t>
      </w:r>
      <w:r w:rsidR="00B30A43" w:rsidRPr="008813B9">
        <w:rPr>
          <w:bCs/>
          <w:spacing w:val="-4"/>
          <w:position w:val="1"/>
          <w:sz w:val="24"/>
          <w:szCs w:val="24"/>
          <w:lang w:val="el-GR"/>
        </w:rPr>
        <w:t xml:space="preserve">φορητός </w:t>
      </w:r>
      <w:r w:rsidR="00033C0A" w:rsidRPr="008813B9">
        <w:rPr>
          <w:bCs/>
          <w:spacing w:val="-4"/>
          <w:position w:val="1"/>
          <w:sz w:val="24"/>
          <w:szCs w:val="24"/>
          <w:lang w:val="el-GR"/>
        </w:rPr>
        <w:t xml:space="preserve">πυροσβεστήρας </w:t>
      </w:r>
      <w:proofErr w:type="spellStart"/>
      <w:r w:rsidR="00B30A43">
        <w:rPr>
          <w:bCs/>
          <w:spacing w:val="-4"/>
          <w:position w:val="1"/>
          <w:sz w:val="24"/>
          <w:szCs w:val="24"/>
          <w:lang w:val="el-GR"/>
        </w:rPr>
        <w:t>κόνεως</w:t>
      </w:r>
      <w:proofErr w:type="spellEnd"/>
      <w:r w:rsidR="00033C0A" w:rsidRPr="008813B9">
        <w:rPr>
          <w:bCs/>
          <w:spacing w:val="-4"/>
          <w:position w:val="1"/>
          <w:sz w:val="24"/>
          <w:szCs w:val="24"/>
          <w:lang w:val="el-GR"/>
        </w:rPr>
        <w:t xml:space="preserve"> κοντά στην ηλεκτρική εγκατάσταση και στον χώρο κεντρικής θέρμανσης.</w:t>
      </w:r>
    </w:p>
    <w:p w:rsidR="00033C0A" w:rsidRPr="008813B9" w:rsidRDefault="00B30A43" w:rsidP="008813B9">
      <w:pPr>
        <w:spacing w:after="0" w:line="240" w:lineRule="auto"/>
        <w:ind w:right="-20"/>
        <w:jc w:val="both"/>
        <w:rPr>
          <w:bCs/>
          <w:spacing w:val="-4"/>
          <w:position w:val="1"/>
          <w:sz w:val="24"/>
          <w:szCs w:val="24"/>
          <w:lang w:val="el-GR"/>
        </w:rPr>
      </w:pPr>
      <w:r>
        <w:rPr>
          <w:bCs/>
          <w:spacing w:val="-4"/>
          <w:position w:val="1"/>
          <w:sz w:val="24"/>
          <w:szCs w:val="24"/>
          <w:lang w:val="el-GR"/>
        </w:rPr>
        <w:t>Επιπλέον στο χώρο του λεβη</w:t>
      </w:r>
      <w:r w:rsidR="00033C0A" w:rsidRPr="008813B9">
        <w:rPr>
          <w:bCs/>
          <w:spacing w:val="-4"/>
          <w:position w:val="1"/>
          <w:sz w:val="24"/>
          <w:szCs w:val="24"/>
          <w:lang w:val="el-GR"/>
        </w:rPr>
        <w:t>τοστασίου και πάνω από τον κ</w:t>
      </w:r>
      <w:r>
        <w:rPr>
          <w:bCs/>
          <w:spacing w:val="-4"/>
          <w:position w:val="1"/>
          <w:sz w:val="24"/>
          <w:szCs w:val="24"/>
          <w:lang w:val="el-GR"/>
        </w:rPr>
        <w:t>αυστήρα και την δεξαμενή</w:t>
      </w:r>
      <w:r w:rsidR="00033C0A" w:rsidRPr="008813B9">
        <w:rPr>
          <w:bCs/>
          <w:spacing w:val="-4"/>
          <w:position w:val="1"/>
          <w:sz w:val="24"/>
          <w:szCs w:val="24"/>
          <w:lang w:val="el-GR"/>
        </w:rPr>
        <w:t xml:space="preserve"> πρέπει να τοποθετείται </w:t>
      </w:r>
      <w:r>
        <w:rPr>
          <w:bCs/>
          <w:spacing w:val="-4"/>
          <w:position w:val="1"/>
          <w:sz w:val="24"/>
          <w:szCs w:val="24"/>
          <w:lang w:val="el-GR"/>
        </w:rPr>
        <w:t xml:space="preserve">ένας ή και περισσότεροι </w:t>
      </w:r>
      <w:proofErr w:type="spellStart"/>
      <w:r>
        <w:rPr>
          <w:bCs/>
          <w:spacing w:val="-4"/>
          <w:position w:val="1"/>
          <w:sz w:val="24"/>
          <w:szCs w:val="24"/>
          <w:lang w:val="el-GR"/>
        </w:rPr>
        <w:t>αυτοδιε</w:t>
      </w:r>
      <w:r w:rsidR="00033C0A" w:rsidRPr="008813B9">
        <w:rPr>
          <w:bCs/>
          <w:spacing w:val="-4"/>
          <w:position w:val="1"/>
          <w:sz w:val="24"/>
          <w:szCs w:val="24"/>
          <w:lang w:val="el-GR"/>
        </w:rPr>
        <w:t>γειρόμενοι</w:t>
      </w:r>
      <w:proofErr w:type="spellEnd"/>
      <w:r w:rsidR="00033C0A" w:rsidRPr="008813B9">
        <w:rPr>
          <w:bCs/>
          <w:spacing w:val="-4"/>
          <w:position w:val="1"/>
          <w:sz w:val="24"/>
          <w:szCs w:val="24"/>
          <w:lang w:val="el-GR"/>
        </w:rPr>
        <w:t xml:space="preserve"> πυροσβεστήρες οροφής ανάλογοι σε αριθμό και περιεχόμενο της διάστασης του χώρου που πρόκειται να καλύψουν από άποψη πυροπροστασίας.</w:t>
      </w:r>
    </w:p>
    <w:p w:rsidR="00FD5873" w:rsidRDefault="00FD5873" w:rsidP="008813B9">
      <w:pPr>
        <w:spacing w:after="0" w:line="240" w:lineRule="auto"/>
        <w:ind w:right="-20"/>
        <w:jc w:val="both"/>
        <w:rPr>
          <w:bCs/>
          <w:spacing w:val="-4"/>
          <w:position w:val="1"/>
          <w:sz w:val="24"/>
          <w:szCs w:val="24"/>
          <w:lang w:val="el-GR"/>
        </w:rPr>
      </w:pPr>
    </w:p>
    <w:p w:rsidR="006D4CA3" w:rsidRPr="008813B9" w:rsidRDefault="006D4CA3" w:rsidP="008813B9">
      <w:pPr>
        <w:spacing w:after="0" w:line="240" w:lineRule="auto"/>
        <w:ind w:right="-20"/>
        <w:jc w:val="both"/>
        <w:rPr>
          <w:bCs/>
          <w:spacing w:val="-4"/>
          <w:position w:val="1"/>
          <w:sz w:val="24"/>
          <w:szCs w:val="24"/>
          <w:lang w:val="el-GR"/>
        </w:rPr>
      </w:pPr>
    </w:p>
    <w:p w:rsidR="00FD5873" w:rsidRPr="008813B9" w:rsidRDefault="00FD5873" w:rsidP="008813B9">
      <w:pPr>
        <w:spacing w:after="0" w:line="240" w:lineRule="auto"/>
        <w:ind w:right="-20"/>
        <w:jc w:val="both"/>
        <w:rPr>
          <w:bCs/>
          <w:spacing w:val="-4"/>
          <w:position w:val="1"/>
          <w:sz w:val="24"/>
          <w:szCs w:val="24"/>
          <w:lang w:val="el-GR"/>
        </w:rPr>
      </w:pPr>
    </w:p>
    <w:p w:rsidR="00033C0A"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2.5</w:t>
      </w:r>
      <w:r w:rsidR="00033C0A" w:rsidRPr="008813B9">
        <w:rPr>
          <w:b/>
          <w:bCs/>
          <w:spacing w:val="-4"/>
          <w:position w:val="1"/>
          <w:sz w:val="24"/>
          <w:szCs w:val="24"/>
          <w:lang w:val="el-GR"/>
        </w:rPr>
        <w:t xml:space="preserve">. Προσωπικό Πυρασφάλειας (ομάδα Πυρασφάλειας) </w:t>
      </w:r>
    </w:p>
    <w:p w:rsidR="00FE5A84" w:rsidRPr="008813B9" w:rsidRDefault="00FE5A84" w:rsidP="008813B9">
      <w:pPr>
        <w:spacing w:after="0" w:line="240" w:lineRule="auto"/>
        <w:ind w:right="-20"/>
        <w:jc w:val="both"/>
        <w:rPr>
          <w:b/>
          <w:bCs/>
          <w:spacing w:val="-4"/>
          <w:position w:val="1"/>
          <w:sz w:val="24"/>
          <w:szCs w:val="24"/>
          <w:lang w:val="el-GR"/>
        </w:rPr>
      </w:pPr>
    </w:p>
    <w:p w:rsidR="00033C0A" w:rsidRPr="008813B9" w:rsidRDefault="00033C0A" w:rsidP="008813B9">
      <w:pPr>
        <w:numPr>
          <w:ilvl w:val="0"/>
          <w:numId w:val="25"/>
        </w:numPr>
        <w:spacing w:after="0" w:line="240" w:lineRule="auto"/>
        <w:ind w:right="-20"/>
        <w:jc w:val="both"/>
        <w:rPr>
          <w:bCs/>
          <w:spacing w:val="-4"/>
          <w:position w:val="1"/>
          <w:sz w:val="24"/>
          <w:szCs w:val="24"/>
          <w:lang w:val="el-GR"/>
        </w:rPr>
      </w:pPr>
      <w:r w:rsidRPr="008813B9">
        <w:rPr>
          <w:bCs/>
          <w:spacing w:val="-4"/>
          <w:position w:val="1"/>
          <w:sz w:val="24"/>
          <w:szCs w:val="24"/>
          <w:lang w:val="el-GR"/>
        </w:rPr>
        <w:t>Το προσωπικό πυρασφάλειας πρέπει να επιλέγεται από τους μη στρατεύσιμους άνδρες κάθε ΔΑΙ ή ΑΙ, κατά προτίμηση από τους νεώτερους και σωματικώς ισχυρότερους του εργατικού ή υπαλληλικού προσωπικού του, οι οποίοι και θα αποτελούν την ομάδα Πυρασφάλειας του Ιδρύματος.</w:t>
      </w:r>
    </w:p>
    <w:p w:rsidR="00033C0A" w:rsidRPr="00FE5A84" w:rsidRDefault="00033C0A" w:rsidP="008813B9">
      <w:pPr>
        <w:numPr>
          <w:ilvl w:val="0"/>
          <w:numId w:val="25"/>
        </w:numPr>
        <w:spacing w:after="0" w:line="240" w:lineRule="auto"/>
        <w:ind w:right="-20"/>
        <w:jc w:val="both"/>
        <w:rPr>
          <w:bCs/>
          <w:spacing w:val="-4"/>
          <w:position w:val="1"/>
          <w:sz w:val="24"/>
          <w:szCs w:val="24"/>
          <w:lang w:val="el-GR"/>
        </w:rPr>
      </w:pPr>
      <w:r w:rsidRPr="00FE5A84">
        <w:rPr>
          <w:bCs/>
          <w:spacing w:val="-4"/>
          <w:position w:val="1"/>
          <w:sz w:val="24"/>
          <w:szCs w:val="24"/>
          <w:lang w:val="el-GR"/>
        </w:rPr>
        <w:t>Η σύνθεση της ομάδας πυρασφάλειας αποτελείται από υποομάδες κάθε μια από τις οποίες περιλαμβάνει 3-10 άνδρες και εξαρτάται κυρίως από σταθερούς συντελεστές όπως: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Το μέγεθος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Τη δύναμη σε προσωπικό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Τα παραγόμενα προϊόντα και ο κίνδυνος </w:t>
      </w:r>
      <w:proofErr w:type="spellStart"/>
      <w:r w:rsidRPr="00FE5A84">
        <w:rPr>
          <w:bCs/>
          <w:spacing w:val="-4"/>
          <w:position w:val="1"/>
          <w:sz w:val="24"/>
          <w:szCs w:val="24"/>
          <w:lang w:val="el-GR"/>
        </w:rPr>
        <w:t>πυρκαγίας</w:t>
      </w:r>
      <w:proofErr w:type="spellEnd"/>
      <w:r w:rsidRPr="00FE5A84">
        <w:rPr>
          <w:bCs/>
          <w:spacing w:val="-4"/>
          <w:position w:val="1"/>
          <w:sz w:val="24"/>
          <w:szCs w:val="24"/>
          <w:lang w:val="el-GR"/>
        </w:rPr>
        <w:t xml:space="preserve"> από τη φύση των προϊόντων αυτών</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Την κατασκευή των κτιριακών εγκαταστάσεων </w:t>
      </w:r>
    </w:p>
    <w:p w:rsidR="00033C0A" w:rsidRPr="00FE5A84" w:rsidRDefault="006F4772"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lastRenderedPageBreak/>
        <w:t>Τον κίνδυνο πυρκαγιά</w:t>
      </w:r>
      <w:r w:rsidR="00033C0A" w:rsidRPr="00FE5A84">
        <w:rPr>
          <w:bCs/>
          <w:spacing w:val="-4"/>
          <w:position w:val="1"/>
          <w:sz w:val="24"/>
          <w:szCs w:val="24"/>
          <w:lang w:val="el-GR"/>
        </w:rPr>
        <w:t xml:space="preserve">ς έξω και </w:t>
      </w:r>
    </w:p>
    <w:p w:rsidR="003A40F5"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Την αναμενόμενη βοήθεια και την απόσταση της Πυροσβεστικής Υπηρεσίας από το Ίδρυμα. Στα </w:t>
      </w:r>
      <w:proofErr w:type="spellStart"/>
      <w:r w:rsidRPr="00FE5A84">
        <w:rPr>
          <w:bCs/>
          <w:spacing w:val="-4"/>
          <w:position w:val="1"/>
          <w:sz w:val="24"/>
          <w:szCs w:val="24"/>
          <w:lang w:val="el-GR"/>
        </w:rPr>
        <w:t>Ιδρύμα</w:t>
      </w:r>
      <w:proofErr w:type="spellEnd"/>
      <w:r w:rsidRPr="00FE5A84">
        <w:rPr>
          <w:bCs/>
          <w:spacing w:val="-4"/>
          <w:position w:val="1"/>
          <w:sz w:val="24"/>
          <w:szCs w:val="24"/>
          <w:lang w:val="el-GR"/>
        </w:rPr>
        <w:t xml:space="preserve"> που εργάζονται περισσότερες από μια βάρδιες, η ομάδα πυρασφάλειας πρέπει να καλύ</w:t>
      </w:r>
      <w:r w:rsidR="00FE5A84">
        <w:rPr>
          <w:bCs/>
          <w:spacing w:val="-4"/>
          <w:position w:val="1"/>
          <w:sz w:val="24"/>
          <w:szCs w:val="24"/>
          <w:lang w:val="el-GR"/>
        </w:rPr>
        <w:t>πτει όλες τις βάρδιες του 24ώρου</w:t>
      </w:r>
      <w:r w:rsidRPr="00FE5A84">
        <w:rPr>
          <w:bCs/>
          <w:spacing w:val="-4"/>
          <w:position w:val="1"/>
          <w:sz w:val="24"/>
          <w:szCs w:val="24"/>
          <w:lang w:val="el-GR"/>
        </w:rPr>
        <w:t>.</w:t>
      </w:r>
    </w:p>
    <w:p w:rsidR="003A40F5" w:rsidRPr="008813B9" w:rsidRDefault="003A40F5" w:rsidP="008813B9">
      <w:pPr>
        <w:numPr>
          <w:ilvl w:val="0"/>
          <w:numId w:val="26"/>
        </w:numPr>
        <w:spacing w:after="0" w:line="240" w:lineRule="auto"/>
        <w:ind w:left="284" w:right="-20" w:firstLine="142"/>
        <w:jc w:val="both"/>
        <w:rPr>
          <w:bCs/>
          <w:spacing w:val="-4"/>
          <w:position w:val="1"/>
          <w:sz w:val="24"/>
          <w:szCs w:val="24"/>
          <w:lang w:val="el-GR"/>
        </w:rPr>
      </w:pPr>
      <w:r w:rsidRPr="008813B9">
        <w:rPr>
          <w:bCs/>
          <w:spacing w:val="-4"/>
          <w:position w:val="1"/>
          <w:sz w:val="24"/>
          <w:szCs w:val="24"/>
          <w:lang w:val="el-GR"/>
        </w:rPr>
        <w:t>Αρχηγός της Ομάδος Πυρασφάλειας και υπεύθυνος για την πυρασφάλεια του Ιδρύματος, ορίζεται ο πλέον κατάλληλος από ο προσωπικό (π.χ. με προϋπηρεσία στην Πυροσβεστική, Μηχανικός ή Χημικός κλπ). Ένα άτομο από το προσωπικό πυρασφάλειας ορίζεται αναπληρωτής αυτού. Όλα τα μέλη της ομάδας πρέπει να έχουν πλήρη γνώση των εγκαταστάσεων και των κινδύνων που υπάρχουν σ’ αυτές.</w:t>
      </w:r>
    </w:p>
    <w:p w:rsidR="00FE5A84" w:rsidRDefault="00FD5873" w:rsidP="00FE5A84">
      <w:pPr>
        <w:numPr>
          <w:ilvl w:val="0"/>
          <w:numId w:val="26"/>
        </w:numPr>
        <w:spacing w:after="0" w:line="240" w:lineRule="auto"/>
        <w:ind w:left="709" w:right="-20"/>
        <w:jc w:val="both"/>
        <w:rPr>
          <w:b/>
          <w:bCs/>
          <w:spacing w:val="-4"/>
          <w:position w:val="1"/>
          <w:sz w:val="24"/>
          <w:szCs w:val="24"/>
          <w:lang w:val="el-GR"/>
        </w:rPr>
      </w:pPr>
      <w:r w:rsidRPr="008813B9">
        <w:rPr>
          <w:bCs/>
          <w:spacing w:val="-4"/>
          <w:position w:val="1"/>
          <w:sz w:val="24"/>
          <w:szCs w:val="24"/>
          <w:lang w:val="el-GR"/>
        </w:rPr>
        <w:t>Τα καθήκοντα και οι υποχρεώσεις του Αρχηγού Πυρασφάλειας καθορίζονται από τον Αρχηγό Πολιτικής Άμυνας κάθε ΔΑΙ ή ΑΙ και αναγράφονται στον Κανονισμό Εσωτερικής Λειτουργίας Π.Α. του Ιδρύματος</w:t>
      </w:r>
    </w:p>
    <w:p w:rsidR="00FD5873" w:rsidRPr="00FE5A84" w:rsidRDefault="00FD5873" w:rsidP="00FE5A84">
      <w:pPr>
        <w:numPr>
          <w:ilvl w:val="0"/>
          <w:numId w:val="26"/>
        </w:numPr>
        <w:spacing w:after="0" w:line="240" w:lineRule="auto"/>
        <w:ind w:left="709" w:right="-20"/>
        <w:jc w:val="both"/>
        <w:rPr>
          <w:bCs/>
          <w:spacing w:val="-4"/>
          <w:position w:val="1"/>
          <w:sz w:val="24"/>
          <w:szCs w:val="24"/>
          <w:lang w:val="el-GR"/>
        </w:rPr>
      </w:pPr>
      <w:r w:rsidRPr="00FE5A84">
        <w:rPr>
          <w:bCs/>
          <w:spacing w:val="-4"/>
          <w:position w:val="1"/>
          <w:sz w:val="24"/>
          <w:szCs w:val="24"/>
          <w:lang w:val="el-GR"/>
        </w:rPr>
        <w:t>Υποχρεώσεις –καθήκοντα Αρχηγού Πυρασφάλειας</w:t>
      </w:r>
      <w:r w:rsidR="00FE5A84">
        <w:rPr>
          <w:bCs/>
          <w:spacing w:val="-4"/>
          <w:position w:val="1"/>
          <w:sz w:val="24"/>
          <w:szCs w:val="24"/>
          <w:lang w:val="el-GR"/>
        </w:rPr>
        <w:t>:</w:t>
      </w:r>
    </w:p>
    <w:p w:rsidR="00FE5A84" w:rsidRPr="00FE5A84" w:rsidRDefault="00FE5A84" w:rsidP="00FE5A84">
      <w:pPr>
        <w:spacing w:after="0" w:line="240" w:lineRule="auto"/>
        <w:ind w:right="-20"/>
        <w:jc w:val="both"/>
        <w:rPr>
          <w:bCs/>
          <w:spacing w:val="-4"/>
          <w:position w:val="1"/>
          <w:sz w:val="24"/>
          <w:szCs w:val="24"/>
          <w:lang w:val="el-GR"/>
        </w:rPr>
      </w:pPr>
    </w:p>
    <w:p w:rsidR="00FD5873" w:rsidRPr="008813B9" w:rsidRDefault="00FD5873" w:rsidP="008813B9">
      <w:pPr>
        <w:numPr>
          <w:ilvl w:val="0"/>
          <w:numId w:val="28"/>
        </w:numPr>
        <w:spacing w:after="0" w:line="240" w:lineRule="auto"/>
        <w:ind w:left="0" w:right="-20" w:hanging="284"/>
        <w:jc w:val="both"/>
        <w:rPr>
          <w:b/>
          <w:bCs/>
          <w:spacing w:val="-4"/>
          <w:position w:val="1"/>
          <w:sz w:val="24"/>
          <w:szCs w:val="24"/>
          <w:lang w:val="el-GR"/>
        </w:rPr>
      </w:pPr>
      <w:r w:rsidRPr="008813B9">
        <w:rPr>
          <w:bCs/>
          <w:spacing w:val="-4"/>
          <w:position w:val="1"/>
          <w:sz w:val="24"/>
          <w:szCs w:val="24"/>
          <w:lang w:val="el-GR"/>
        </w:rPr>
        <w:t xml:space="preserve">Εκπαιδεύεται από την Πυροσβεστική Υπηρεσία της πόλης και αναλαμβάνει την οργάνωση των μέτρων πυρασφάλειας, την </w:t>
      </w:r>
      <w:proofErr w:type="spellStart"/>
      <w:r w:rsidRPr="008813B9">
        <w:rPr>
          <w:bCs/>
          <w:spacing w:val="-4"/>
          <w:position w:val="1"/>
          <w:sz w:val="24"/>
          <w:szCs w:val="24"/>
          <w:lang w:val="el-GR"/>
        </w:rPr>
        <w:t>συγκρότητση</w:t>
      </w:r>
      <w:proofErr w:type="spellEnd"/>
      <w:r w:rsidRPr="008813B9">
        <w:rPr>
          <w:bCs/>
          <w:spacing w:val="-4"/>
          <w:position w:val="1"/>
          <w:sz w:val="24"/>
          <w:szCs w:val="24"/>
          <w:lang w:val="el-GR"/>
        </w:rPr>
        <w:t xml:space="preserve"> της ομάδας και τη θεωρητική και πρακτική εκπαίδευση των ανδρών της. Βρίσκεται σε τακτική επαφή με την Πυροσβεστική Υπηρεσία και συμβουλεύεται αυτή για κάθε είδους θέμα που αφορά την καλύτερη οργάνωση της </w:t>
      </w:r>
      <w:proofErr w:type="spellStart"/>
      <w:r w:rsidRPr="008813B9">
        <w:rPr>
          <w:bCs/>
          <w:spacing w:val="-4"/>
          <w:position w:val="1"/>
          <w:sz w:val="24"/>
          <w:szCs w:val="24"/>
          <w:lang w:val="el-GR"/>
        </w:rPr>
        <w:t>πυρασφάλεις</w:t>
      </w:r>
      <w:proofErr w:type="spellEnd"/>
      <w:r w:rsidRPr="008813B9">
        <w:rPr>
          <w:bCs/>
          <w:spacing w:val="-4"/>
          <w:position w:val="1"/>
          <w:sz w:val="24"/>
          <w:szCs w:val="24"/>
          <w:lang w:val="el-GR"/>
        </w:rPr>
        <w:t xml:space="preserve"> του ΔΑΙ- ΑΙ</w:t>
      </w:r>
    </w:p>
    <w:p w:rsidR="00FD5873" w:rsidRPr="008813B9" w:rsidRDefault="00FD5873" w:rsidP="008813B9">
      <w:pPr>
        <w:numPr>
          <w:ilvl w:val="0"/>
          <w:numId w:val="28"/>
        </w:numPr>
        <w:spacing w:after="0" w:line="240" w:lineRule="auto"/>
        <w:ind w:right="-20" w:hanging="1855"/>
        <w:jc w:val="both"/>
        <w:rPr>
          <w:b/>
          <w:bCs/>
          <w:spacing w:val="-4"/>
          <w:position w:val="1"/>
          <w:sz w:val="24"/>
          <w:szCs w:val="24"/>
          <w:lang w:val="el-GR"/>
        </w:rPr>
      </w:pPr>
      <w:r w:rsidRPr="008813B9">
        <w:rPr>
          <w:bCs/>
          <w:spacing w:val="-4"/>
          <w:position w:val="1"/>
          <w:sz w:val="24"/>
          <w:szCs w:val="24"/>
          <w:lang w:val="el-GR"/>
        </w:rPr>
        <w:t>Για το σκοπό αυτό εκπαιδεύει το προσωπικό πυρασφάλειας του Ιδρύματος:</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 χρήση των πυροσβεστικών μέσων που υπάρχουν</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πρόληψη της πυρκαγιά</w:t>
      </w:r>
      <w:r w:rsidR="00FD5873" w:rsidRPr="008813B9">
        <w:rPr>
          <w:bCs/>
          <w:spacing w:val="-4"/>
          <w:position w:val="1"/>
          <w:sz w:val="24"/>
          <w:szCs w:val="24"/>
          <w:lang w:val="el-GR"/>
        </w:rPr>
        <w:t>ς ή άλλων συναφών κινδύνων</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Στην έγκαιρη σήμανση συναγερμού και αντιμετώπιση της πυρκαγιάς</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τ</w:t>
      </w:r>
      <w:r w:rsidR="00FD5873" w:rsidRPr="008813B9">
        <w:rPr>
          <w:bCs/>
          <w:spacing w:val="-4"/>
          <w:position w:val="1"/>
          <w:sz w:val="24"/>
          <w:szCs w:val="24"/>
          <w:lang w:val="el-GR"/>
        </w:rPr>
        <w:t>εχνική αντιμετώπιση των</w:t>
      </w:r>
      <w:r>
        <w:rPr>
          <w:bCs/>
          <w:spacing w:val="-4"/>
          <w:position w:val="1"/>
          <w:sz w:val="24"/>
          <w:szCs w:val="24"/>
          <w:lang w:val="el-GR"/>
        </w:rPr>
        <w:t xml:space="preserve"> πυρκαγιών ή την πρόληψη αυτών (</w:t>
      </w:r>
      <w:r w:rsidR="00FD5873" w:rsidRPr="008813B9">
        <w:rPr>
          <w:bCs/>
          <w:spacing w:val="-4"/>
          <w:position w:val="1"/>
          <w:sz w:val="24"/>
          <w:szCs w:val="24"/>
          <w:lang w:val="el-GR"/>
        </w:rPr>
        <w:t>η παραπάνω εκπαίδευση πραγματοποιείται αρχικά από την τοπική Πυροσβεστική Υπηρεσία)</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Υποχρεούται στην εφαρμογή και παρακολούθηση των υποδειχθέντων από την Π.Υ. προληπτικών και κατασταλτικών μέτρων πυρασφάλειας</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Επιλέγει τις κατάλληλες θέσεις για την τοποθέτηση των πυροσβεστικών μέσων</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Αναγράφει εξωτερικά το είδος των πυροσβεστήρων και την ημερομηνία αναγόμωσης και τους ελέγχει κατά περιόδους.</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Αναρτά πινακίδες σε επίκαιρες θέσεις στους επικίνδυνους χώρους με την ένδειξη «Απαγορεύεται το Κάπνισμα»</w:t>
      </w:r>
      <w:r w:rsidR="00FE5A84">
        <w:rPr>
          <w:bCs/>
          <w:spacing w:val="-4"/>
          <w:position w:val="1"/>
          <w:sz w:val="24"/>
          <w:szCs w:val="24"/>
          <w:lang w:val="el-GR"/>
        </w:rPr>
        <w:t>.</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Κατά την πολεμική περίοδο καθορίζει μικρή δύναμη από τους άνδρες του προσωπικού των ομάδων πυρασφάλειας η οποία βρίσκεται σε επιφυλακή όλο το 24ώρο, τόσο τις εργάσιμες όσο και τις μη εργάσιμες ημέρες</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Προβαίνει στην κατάσβεση των πυρκαγιών που τυχόν θα εκδηλωθούν</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Εκπαιδεύει το προσωπικό του Ιδρύματος και ειδικότερα την ομάδα πυρασφάλειας σε ενέργειες κατάσβεσης πυρκαγιών που εκδηλώνονται μέσα σε ευπαθείς χώρους στους οποίους υπάρχουν εύφλεκτα υλικά, χημικά προϊόντα, </w:t>
      </w:r>
      <w:proofErr w:type="spellStart"/>
      <w:r w:rsidRPr="008813B9">
        <w:rPr>
          <w:bCs/>
          <w:spacing w:val="-4"/>
          <w:position w:val="1"/>
          <w:sz w:val="24"/>
          <w:szCs w:val="24"/>
          <w:lang w:val="el-GR"/>
        </w:rPr>
        <w:t>αυτοαναφλέξιμα</w:t>
      </w:r>
      <w:proofErr w:type="spellEnd"/>
      <w:r w:rsidRPr="008813B9">
        <w:rPr>
          <w:bCs/>
          <w:spacing w:val="-4"/>
          <w:position w:val="1"/>
          <w:sz w:val="24"/>
          <w:szCs w:val="24"/>
          <w:lang w:val="el-GR"/>
        </w:rPr>
        <w:t xml:space="preserve"> σώματα κλπ καθώς και στη διάνοιξη διόδων για την ευκολότερη απελευθέρωση τυχόν </w:t>
      </w:r>
      <w:proofErr w:type="spellStart"/>
      <w:r w:rsidRPr="008813B9">
        <w:rPr>
          <w:bCs/>
          <w:spacing w:val="-4"/>
          <w:position w:val="1"/>
          <w:sz w:val="24"/>
          <w:szCs w:val="24"/>
          <w:lang w:val="el-GR"/>
        </w:rPr>
        <w:t>παγιδευθέντων</w:t>
      </w:r>
      <w:proofErr w:type="spellEnd"/>
      <w:r w:rsidRPr="008813B9">
        <w:rPr>
          <w:bCs/>
          <w:spacing w:val="-4"/>
          <w:position w:val="1"/>
          <w:sz w:val="24"/>
          <w:szCs w:val="24"/>
          <w:lang w:val="el-GR"/>
        </w:rPr>
        <w:t xml:space="preserve"> ατόμων και την μεταφορά τους σε ασφαλείς θέσεις.</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Διενεργεί κατά καιρούς πρακτικές ασκήσεις σε εικονικές πυρκαγιές ή τεχνικώς δημιουργούμενες εστίες φωτιάς, για την απόκτηση ετοιμότητας, ψυχρα</w:t>
      </w:r>
      <w:r w:rsidR="00CB4EE6" w:rsidRPr="008813B9">
        <w:rPr>
          <w:bCs/>
          <w:spacing w:val="-4"/>
          <w:position w:val="1"/>
          <w:sz w:val="24"/>
          <w:szCs w:val="24"/>
          <w:lang w:val="el-GR"/>
        </w:rPr>
        <w:t>ιμίας και εθισμού του προσωπικού</w:t>
      </w:r>
      <w:r w:rsidRPr="008813B9">
        <w:rPr>
          <w:bCs/>
          <w:spacing w:val="-4"/>
          <w:position w:val="1"/>
          <w:sz w:val="24"/>
          <w:szCs w:val="24"/>
          <w:lang w:val="el-GR"/>
        </w:rPr>
        <w:t xml:space="preserve"> στο σωστό χειρισμό των πυροσβεστικών μέσων</w:t>
      </w:r>
      <w:r w:rsidR="00CB4EE6" w:rsidRPr="008813B9">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Ενημερώνει όλο το προσωπικό του Ιδρύματος, για τα σημεία και τις θέσεις που βρίσκονται τα πυροσβεστικά μέσα και υλικά και υπενθυμίζει σε αυτό ότι σε περίπτωση πυρκαγιάς ή </w:t>
      </w:r>
      <w:r w:rsidRPr="008813B9">
        <w:rPr>
          <w:bCs/>
          <w:spacing w:val="-4"/>
          <w:position w:val="1"/>
          <w:sz w:val="24"/>
          <w:szCs w:val="24"/>
          <w:lang w:val="el-GR"/>
        </w:rPr>
        <w:lastRenderedPageBreak/>
        <w:t xml:space="preserve">άλλου συμβάντος, υποχρεούται στην άμεση σήμανση συναγερμού και την ειδοποίηση της Π.Υ., παράλληλα με τις ενέργειες κατάσβεσής </w:t>
      </w:r>
      <w:r w:rsidR="00CB4EE6" w:rsidRPr="008813B9">
        <w:rPr>
          <w:bCs/>
          <w:spacing w:val="-4"/>
          <w:position w:val="1"/>
          <w:sz w:val="24"/>
          <w:szCs w:val="24"/>
          <w:lang w:val="el-GR"/>
        </w:rPr>
        <w:t>της.</w:t>
      </w:r>
    </w:p>
    <w:p w:rsidR="00821BBD" w:rsidRDefault="00CB4EE6" w:rsidP="00FE5A84">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Τηρεί</w:t>
      </w:r>
      <w:r w:rsidR="00A555A8" w:rsidRPr="008813B9">
        <w:rPr>
          <w:bCs/>
          <w:spacing w:val="-4"/>
          <w:position w:val="1"/>
          <w:sz w:val="24"/>
          <w:szCs w:val="24"/>
          <w:lang w:val="el-GR"/>
        </w:rPr>
        <w:t xml:space="preserve"> υποχρεωτικά βιβλίο επιθεωρήσεων στο οποίο καταχωρούνται οι διαπιστούμενες από αυτόν </w:t>
      </w:r>
      <w:r w:rsidR="00FE5A84">
        <w:rPr>
          <w:bCs/>
          <w:spacing w:val="-4"/>
          <w:position w:val="1"/>
          <w:sz w:val="24"/>
          <w:szCs w:val="24"/>
          <w:lang w:val="el-GR"/>
        </w:rPr>
        <w:t>ελλείψεις, παραλεί</w:t>
      </w:r>
      <w:r w:rsidRPr="008813B9">
        <w:rPr>
          <w:bCs/>
          <w:spacing w:val="-4"/>
          <w:position w:val="1"/>
          <w:sz w:val="24"/>
          <w:szCs w:val="24"/>
          <w:lang w:val="el-GR"/>
        </w:rPr>
        <w:t>ψεις ή άλλες συνθή</w:t>
      </w:r>
      <w:r w:rsidR="00A555A8" w:rsidRPr="008813B9">
        <w:rPr>
          <w:bCs/>
          <w:spacing w:val="-4"/>
          <w:position w:val="1"/>
          <w:sz w:val="24"/>
          <w:szCs w:val="24"/>
          <w:lang w:val="el-GR"/>
        </w:rPr>
        <w:t>κες που μπορούν να προκαλέσουν πυρκαγιές ή δυσμενείς καταστάσεις και ενημερώνει για τον σκοπό αυτόν τον Αρχηγό Π.Α. του Ιδρύματος</w:t>
      </w:r>
      <w:r w:rsidR="00FE5A84">
        <w:rPr>
          <w:b/>
          <w:bCs/>
          <w:spacing w:val="-4"/>
          <w:position w:val="1"/>
          <w:sz w:val="24"/>
          <w:szCs w:val="24"/>
          <w:lang w:val="el-GR"/>
        </w:rPr>
        <w:t>.</w:t>
      </w:r>
    </w:p>
    <w:p w:rsidR="00F00C89" w:rsidRPr="00FE5A84" w:rsidRDefault="00F00C89" w:rsidP="00F00C89">
      <w:pPr>
        <w:spacing w:after="0" w:line="240" w:lineRule="auto"/>
        <w:ind w:left="294" w:right="-20"/>
        <w:jc w:val="both"/>
        <w:rPr>
          <w:b/>
          <w:bCs/>
          <w:spacing w:val="-4"/>
          <w:position w:val="1"/>
          <w:sz w:val="24"/>
          <w:szCs w:val="24"/>
          <w:lang w:val="el-GR"/>
        </w:rPr>
      </w:pPr>
    </w:p>
    <w:p w:rsidR="00821BBD" w:rsidRPr="008813B9" w:rsidRDefault="00821BBD" w:rsidP="007E3E74">
      <w:pPr>
        <w:spacing w:after="0" w:line="385" w:lineRule="exact"/>
        <w:ind w:right="-20"/>
        <w:jc w:val="both"/>
        <w:rPr>
          <w:b/>
          <w:bCs/>
          <w:spacing w:val="-4"/>
          <w:position w:val="1"/>
          <w:sz w:val="24"/>
          <w:szCs w:val="24"/>
          <w:lang w:val="el-GR"/>
        </w:rPr>
      </w:pPr>
    </w:p>
    <w:p w:rsidR="007E3E74" w:rsidRPr="00F00C89" w:rsidRDefault="00573AAC" w:rsidP="00AC2A38">
      <w:pPr>
        <w:numPr>
          <w:ilvl w:val="1"/>
          <w:numId w:val="33"/>
        </w:numPr>
        <w:spacing w:after="0" w:line="385" w:lineRule="exact"/>
        <w:ind w:right="-20"/>
        <w:jc w:val="both"/>
        <w:rPr>
          <w:b/>
          <w:bCs/>
          <w:spacing w:val="-4"/>
          <w:position w:val="1"/>
          <w:sz w:val="28"/>
          <w:szCs w:val="28"/>
          <w:lang w:val="el-GR"/>
        </w:rPr>
      </w:pPr>
      <w:r>
        <w:rPr>
          <w:b/>
          <w:bCs/>
          <w:spacing w:val="-4"/>
          <w:position w:val="1"/>
          <w:sz w:val="28"/>
          <w:szCs w:val="28"/>
          <w:lang w:val="el-GR"/>
        </w:rPr>
        <w:t>Κατηγορίες Πυρκαγιών</w:t>
      </w:r>
    </w:p>
    <w:p w:rsidR="00821BBD" w:rsidRPr="00F00C89" w:rsidRDefault="00821BBD" w:rsidP="007E3E74">
      <w:pPr>
        <w:spacing w:after="0" w:line="385" w:lineRule="exact"/>
        <w:ind w:right="-20"/>
        <w:jc w:val="both"/>
        <w:rPr>
          <w:b/>
          <w:bCs/>
          <w:spacing w:val="-4"/>
          <w:position w:val="1"/>
          <w:sz w:val="28"/>
          <w:szCs w:val="28"/>
          <w:lang w:val="el-GR"/>
        </w:rPr>
      </w:pP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lang w:val="el-GR"/>
        </w:rPr>
        <w:t xml:space="preserve">Α: Στερεών καυσίμων υλικών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B</w:t>
      </w:r>
      <w:r w:rsidRPr="008813B9">
        <w:rPr>
          <w:b/>
          <w:bCs/>
          <w:spacing w:val="-4"/>
          <w:position w:val="1"/>
          <w:sz w:val="24"/>
          <w:szCs w:val="24"/>
          <w:lang w:val="el-GR"/>
        </w:rPr>
        <w:t xml:space="preserve">: Υγρών καυσίμων υλικών ή στερεών που υγροποιούνται κατά την καύση του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C</w:t>
      </w:r>
      <w:r w:rsidRPr="008813B9">
        <w:rPr>
          <w:b/>
          <w:bCs/>
          <w:spacing w:val="-4"/>
          <w:position w:val="1"/>
          <w:sz w:val="24"/>
          <w:szCs w:val="24"/>
          <w:lang w:val="el-GR"/>
        </w:rPr>
        <w:t>: Αερίων καυσίμων υλικών (π.χ. μεθάνιο, προπάνιο, υδρογόνο, ασετιλίνη, κ.α.).</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D</w:t>
      </w:r>
      <w:r w:rsidR="006F4772" w:rsidRPr="008813B9">
        <w:rPr>
          <w:b/>
          <w:bCs/>
          <w:spacing w:val="-4"/>
          <w:position w:val="1"/>
          <w:sz w:val="24"/>
          <w:szCs w:val="24"/>
          <w:lang w:val="el-GR"/>
        </w:rPr>
        <w:t>: Μετάλλων</w:t>
      </w:r>
      <w:r w:rsidRPr="008813B9">
        <w:rPr>
          <w:b/>
          <w:bCs/>
          <w:spacing w:val="-4"/>
          <w:position w:val="1"/>
          <w:sz w:val="24"/>
          <w:szCs w:val="24"/>
          <w:lang w:val="el-GR"/>
        </w:rPr>
        <w:t xml:space="preserve"> (π.χ. νάτριο, κάλιο, μαγνήσιο, τιτάνιο, κ.α.).</w:t>
      </w:r>
    </w:p>
    <w:p w:rsidR="00090349" w:rsidRPr="00F00C8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E</w:t>
      </w:r>
      <w:r w:rsidRPr="00F00C89">
        <w:rPr>
          <w:b/>
          <w:bCs/>
          <w:spacing w:val="-4"/>
          <w:position w:val="1"/>
          <w:sz w:val="24"/>
          <w:szCs w:val="24"/>
          <w:lang w:val="el-GR"/>
        </w:rPr>
        <w:t>: Ηλεκτρικές πυρκαγιές.</w:t>
      </w:r>
    </w:p>
    <w:p w:rsidR="00090349" w:rsidRPr="00F00C89" w:rsidRDefault="00090349" w:rsidP="007E3E74">
      <w:pPr>
        <w:spacing w:after="0" w:line="385" w:lineRule="exact"/>
        <w:ind w:right="-20"/>
        <w:jc w:val="both"/>
        <w:rPr>
          <w:b/>
          <w:bCs/>
          <w:spacing w:val="-4"/>
          <w:position w:val="1"/>
          <w:lang w:val="el-GR"/>
        </w:rPr>
      </w:pPr>
    </w:p>
    <w:p w:rsidR="00F00C89" w:rsidRPr="00A85A1E" w:rsidRDefault="00AC2A38" w:rsidP="00A85A1E">
      <w:pPr>
        <w:spacing w:after="0" w:line="385" w:lineRule="exact"/>
        <w:ind w:right="-20"/>
        <w:jc w:val="both"/>
        <w:rPr>
          <w:b/>
          <w:bCs/>
          <w:spacing w:val="-4"/>
          <w:position w:val="1"/>
          <w:lang w:val="el-GR"/>
        </w:rPr>
      </w:pPr>
      <w:r>
        <w:rPr>
          <w:b/>
          <w:bCs/>
          <w:spacing w:val="-4"/>
          <w:position w:val="1"/>
          <w:sz w:val="28"/>
          <w:szCs w:val="28"/>
          <w:lang w:val="el-GR"/>
        </w:rPr>
        <w:t>2.7</w:t>
      </w:r>
      <w:r w:rsidR="00573AAC">
        <w:rPr>
          <w:b/>
          <w:bCs/>
          <w:spacing w:val="-4"/>
          <w:position w:val="1"/>
          <w:sz w:val="28"/>
          <w:szCs w:val="28"/>
          <w:lang w:val="el-GR"/>
        </w:rPr>
        <w:t>. Τύποι φορητών πυροσβεστήρων</w:t>
      </w:r>
    </w:p>
    <w:p w:rsidR="00F00C89" w:rsidRDefault="00F00C89" w:rsidP="00090349">
      <w:pPr>
        <w:spacing w:after="0" w:line="385" w:lineRule="exact"/>
        <w:ind w:right="-20"/>
        <w:jc w:val="both"/>
        <w:rPr>
          <w:b/>
          <w:bCs/>
          <w:spacing w:val="-4"/>
          <w:position w:val="1"/>
          <w:sz w:val="28"/>
          <w:szCs w:val="28"/>
          <w:lang w:val="el-GR"/>
        </w:rPr>
      </w:pPr>
    </w:p>
    <w:p w:rsidR="00F00C89" w:rsidRPr="00F00C89" w:rsidRDefault="00F00C89" w:rsidP="00090349">
      <w:pPr>
        <w:spacing w:after="0" w:line="385" w:lineRule="exact"/>
        <w:ind w:right="-20"/>
        <w:jc w:val="both"/>
        <w:rPr>
          <w:b/>
          <w:bCs/>
          <w:spacing w:val="-4"/>
          <w:position w:val="1"/>
          <w:sz w:val="28"/>
          <w:szCs w:val="28"/>
          <w:lang w:val="el-GR"/>
        </w:rPr>
      </w:pPr>
    </w:p>
    <w:p w:rsidR="007E3E74" w:rsidRPr="00F00C8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1.</w:t>
      </w:r>
      <w:r w:rsidR="007E3E74" w:rsidRPr="00090349">
        <w:rPr>
          <w:b/>
          <w:bCs/>
          <w:spacing w:val="-4"/>
          <w:position w:val="1"/>
          <w:sz w:val="24"/>
          <w:szCs w:val="24"/>
          <w:lang w:val="el-GR"/>
        </w:rPr>
        <w:t>ΠΥΡΟΣΒΕΣΤΗΡΕΣ ΞΗΡΑΣ ΣΚΟΝΗΣ</w:t>
      </w:r>
      <w:r w:rsidR="007E3E74" w:rsidRPr="00F00C89">
        <w:rPr>
          <w:b/>
          <w:bCs/>
          <w:spacing w:val="-4"/>
          <w:position w:val="1"/>
          <w:sz w:val="24"/>
          <w:szCs w:val="24"/>
          <w:lang w:val="el-GR"/>
        </w:rPr>
        <w:t>.</w:t>
      </w:r>
    </w:p>
    <w:p w:rsidR="007E3E74" w:rsidRPr="00F00C89" w:rsidRDefault="00AF4E2F" w:rsidP="003A40F5">
      <w:pPr>
        <w:spacing w:after="0" w:line="385" w:lineRule="exact"/>
        <w:ind w:left="142" w:right="-20"/>
        <w:jc w:val="both"/>
        <w:rPr>
          <w:b/>
          <w:bCs/>
          <w:spacing w:val="-4"/>
          <w:position w:val="1"/>
          <w:lang w:val="el-GR"/>
        </w:rPr>
      </w:pPr>
      <w:r>
        <w:rPr>
          <w:noProof/>
          <w:lang w:val="el-GR" w:eastAsia="el-GR"/>
        </w:rPr>
        <mc:AlternateContent>
          <mc:Choice Requires="wps">
            <w:drawing>
              <wp:anchor distT="0" distB="0" distL="114300" distR="114300" simplePos="0" relativeHeight="251652096" behindDoc="0" locked="0" layoutInCell="1" allowOverlap="1">
                <wp:simplePos x="0" y="0"/>
                <wp:positionH relativeFrom="column">
                  <wp:posOffset>-908050</wp:posOffset>
                </wp:positionH>
                <wp:positionV relativeFrom="paragraph">
                  <wp:posOffset>269875</wp:posOffset>
                </wp:positionV>
                <wp:extent cx="3422650" cy="4114800"/>
                <wp:effectExtent l="0" t="0" r="0" b="0"/>
                <wp:wrapNone/>
                <wp:docPr id="3277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422650" cy="411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1. ΚΥΡΙΩΣ ΣΩΜΑ</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2.  ΣΩΛΗΝΑΣ ΕΚΤΟΞΕΥΣΗΣ ΣΚΟΝΗΣ</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3. ΕΣΩΤΕΡΙΚΟ ΦΙΑΛΙΔΙΟ </w:t>
                            </w:r>
                            <w:r w:rsidRPr="006F4772">
                              <w:rPr>
                                <w:rFonts w:ascii="Arial" w:eastAsia="+mn-ea" w:hAnsi="Arial" w:cs="+mn-cs"/>
                                <w:b/>
                                <w:bCs/>
                                <w:color w:val="000000"/>
                                <w:kern w:val="24"/>
                                <w:sz w:val="20"/>
                                <w:szCs w:val="20"/>
                                <w:lang w:eastAsia="el-GR"/>
                              </w:rPr>
                              <w:t xml:space="preserve"> CO2</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eastAsia="el-GR"/>
                              </w:rPr>
                              <w:t>4.</w:t>
                            </w:r>
                            <w:r w:rsidRPr="006F4772">
                              <w:rPr>
                                <w:rFonts w:ascii="Arial" w:eastAsia="+mn-ea" w:hAnsi="Arial" w:cs="+mn-cs"/>
                                <w:b/>
                                <w:bCs/>
                                <w:color w:val="000000"/>
                                <w:kern w:val="24"/>
                                <w:sz w:val="20"/>
                                <w:szCs w:val="20"/>
                                <w:lang w:val="el-GR" w:eastAsia="el-GR"/>
                              </w:rPr>
                              <w:t xml:space="preserve"> ΜΕΤΑΛΛΙΚΟ ΠΩΜΑ ΜΕ ΕΠΙΚΡΟΥΣΤΗΡΑ</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b/>
                                <w:sz w:val="20"/>
                                <w:szCs w:val="20"/>
                                <w:lang w:val="el-GR" w:eastAsia="el-GR"/>
                              </w:rPr>
                            </w:pPr>
                            <w:r w:rsidRPr="006F4772">
                              <w:rPr>
                                <w:rFonts w:ascii="Arial" w:eastAsia="+mn-ea" w:hAnsi="Arial" w:cs="+mn-cs"/>
                                <w:b/>
                                <w:bCs/>
                                <w:color w:val="000000"/>
                                <w:kern w:val="24"/>
                                <w:sz w:val="20"/>
                                <w:szCs w:val="20"/>
                                <w:lang w:val="el-GR" w:eastAsia="el-GR"/>
                              </w:rPr>
                              <w:t>5. ΣΚΑΝΔΑΛΗ ΕΛΕΓΧΟΜΕΝΗΣ ΕΚΤΟΞΕΥΣΗΣ</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6.  ΕΛΑΣΤΙΚΟΣ ΣΩΛΗΝΑΣ</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7. ΑΣΦΑΛΕΙΑ ΥΠΕΡΠΙΕΣΗΣ</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8.  ΣΩΛΗΝΑΣ ΔΙΟΧΕΤΕΥΣΗΣ </w:t>
                            </w:r>
                            <w:r w:rsidRPr="006F4772">
                              <w:rPr>
                                <w:rFonts w:ascii="Arial" w:eastAsia="+mn-ea" w:hAnsi="Arial" w:cs="+mn-cs"/>
                                <w:b/>
                                <w:bCs/>
                                <w:color w:val="000000"/>
                                <w:kern w:val="24"/>
                                <w:sz w:val="20"/>
                                <w:szCs w:val="20"/>
                                <w:lang w:eastAsia="el-GR"/>
                              </w:rPr>
                              <w:t xml:space="preserve"> CO2</w:t>
                            </w:r>
                          </w:p>
                          <w:p w:rsidR="008F0386" w:rsidRPr="007E3E74" w:rsidRDefault="008F0386" w:rsidP="007E3E74">
                            <w:pPr>
                              <w:pStyle w:val="a9"/>
                              <w:widowControl/>
                              <w:suppressAutoHyphens w:val="0"/>
                              <w:spacing w:after="0" w:line="216" w:lineRule="auto"/>
                              <w:contextualSpacing/>
                              <w:textAlignment w:val="baseline"/>
                              <w:rPr>
                                <w:rFonts w:eastAsia="Times New Roman"/>
                                <w:sz w:val="32"/>
                                <w:highlight w:val="red"/>
                              </w:rPr>
                            </w:pP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71.5pt;margin-top:21.25pt;width:269.5pt;height:3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" filled="f" fillcolor="#4f81bd [3204]" stroked="f" strokecolor="black [3213]">
                <v:shadow color="#eeece1 [3214]"/>
                <o:lock v:ext="edit" grouping="t"/>
                <v:textbox>
                  <w:txbxContent>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1. ΚΥΡΙΩΣ ΣΩΜΑ</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2.  ΣΩΛΗΝΑΣ ΕΚΤΟΞΕΥΣΗΣ ΣΚΟΝΗΣ</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3. ΕΣΩΤΕΡΙΚΟ ΦΙΑΛΙΔΙΟ </w:t>
                      </w:r>
                      <w:r w:rsidRPr="006F4772">
                        <w:rPr>
                          <w:rFonts w:ascii="Arial" w:eastAsia="+mn-ea" w:hAnsi="Arial" w:cs="+mn-cs"/>
                          <w:b/>
                          <w:bCs/>
                          <w:color w:val="000000"/>
                          <w:kern w:val="24"/>
                          <w:sz w:val="20"/>
                          <w:szCs w:val="20"/>
                          <w:lang w:eastAsia="el-GR"/>
                        </w:rPr>
                        <w:t xml:space="preserve"> CO2</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eastAsia="el-GR"/>
                        </w:rPr>
                        <w:t>4.</w:t>
                      </w:r>
                      <w:r w:rsidRPr="006F4772">
                        <w:rPr>
                          <w:rFonts w:ascii="Arial" w:eastAsia="+mn-ea" w:hAnsi="Arial" w:cs="+mn-cs"/>
                          <w:b/>
                          <w:bCs/>
                          <w:color w:val="000000"/>
                          <w:kern w:val="24"/>
                          <w:sz w:val="20"/>
                          <w:szCs w:val="20"/>
                          <w:lang w:val="el-GR" w:eastAsia="el-GR"/>
                        </w:rPr>
                        <w:t xml:space="preserve"> ΜΕΤΑΛΛΙΚΟ ΠΩΜΑ ΜΕ ΕΠΙΚΡΟΥΣΤΗΡΑ</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b/>
                          <w:sz w:val="20"/>
                          <w:szCs w:val="20"/>
                          <w:lang w:val="el-GR" w:eastAsia="el-GR"/>
                        </w:rPr>
                      </w:pPr>
                      <w:r w:rsidRPr="006F4772">
                        <w:rPr>
                          <w:rFonts w:ascii="Arial" w:eastAsia="+mn-ea" w:hAnsi="Arial" w:cs="+mn-cs"/>
                          <w:b/>
                          <w:bCs/>
                          <w:color w:val="000000"/>
                          <w:kern w:val="24"/>
                          <w:sz w:val="20"/>
                          <w:szCs w:val="20"/>
                          <w:lang w:val="el-GR" w:eastAsia="el-GR"/>
                        </w:rPr>
                        <w:t>5. ΣΚΑΝΔΑΛΗ ΕΛΕΓΧΟΜΕΝΗΣ ΕΚΤΟΞΕΥΣΗΣ</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6.  ΕΛΑΣΤΙΚΟΣ ΣΩΛΗΝΑΣ</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7. ΑΣΦΑΛΕΙΑ ΥΠΕΡΠΙΕΣΗΣ</w:t>
                      </w:r>
                    </w:p>
                    <w:p w:rsidR="008F0386" w:rsidRPr="006F4772" w:rsidRDefault="008F038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8.  ΣΩΛΗΝΑΣ ΔΙΟΧΕΤΕΥΣΗΣ </w:t>
                      </w:r>
                      <w:r w:rsidRPr="006F4772">
                        <w:rPr>
                          <w:rFonts w:ascii="Arial" w:eastAsia="+mn-ea" w:hAnsi="Arial" w:cs="+mn-cs"/>
                          <w:b/>
                          <w:bCs/>
                          <w:color w:val="000000"/>
                          <w:kern w:val="24"/>
                          <w:sz w:val="20"/>
                          <w:szCs w:val="20"/>
                          <w:lang w:eastAsia="el-GR"/>
                        </w:rPr>
                        <w:t xml:space="preserve"> CO2</w:t>
                      </w:r>
                    </w:p>
                    <w:p w:rsidR="008F0386" w:rsidRPr="007E3E74" w:rsidRDefault="008F0386" w:rsidP="007E3E74">
                      <w:pPr>
                        <w:pStyle w:val="a9"/>
                        <w:widowControl/>
                        <w:suppressAutoHyphens w:val="0"/>
                        <w:spacing w:after="0" w:line="216" w:lineRule="auto"/>
                        <w:contextualSpacing/>
                        <w:textAlignment w:val="baseline"/>
                        <w:rPr>
                          <w:rFonts w:eastAsia="Times New Roman"/>
                          <w:sz w:val="32"/>
                          <w:highlight w:val="red"/>
                        </w:rPr>
                      </w:pPr>
                    </w:p>
                  </w:txbxContent>
                </v:textbox>
              </v:rect>
            </w:pict>
          </mc:Fallback>
        </mc:AlternateContent>
      </w:r>
    </w:p>
    <w:p w:rsidR="007E3E74" w:rsidRPr="00F00C89" w:rsidRDefault="00AE0259" w:rsidP="003A40F5">
      <w:pPr>
        <w:spacing w:after="0" w:line="385" w:lineRule="exact"/>
        <w:ind w:left="142" w:right="-20"/>
        <w:jc w:val="both"/>
        <w:rPr>
          <w:b/>
          <w:bCs/>
          <w:spacing w:val="-4"/>
          <w:position w:val="1"/>
          <w:lang w:val="el-GR"/>
        </w:rPr>
      </w:pPr>
      <w:r>
        <w:rPr>
          <w:noProof/>
          <w:lang w:val="el-GR" w:eastAsia="el-GR"/>
        </w:rPr>
        <w:drawing>
          <wp:anchor distT="0" distB="0" distL="114300" distR="114300" simplePos="0" relativeHeight="251653120" behindDoc="0" locked="0" layoutInCell="1" allowOverlap="1">
            <wp:simplePos x="0" y="0"/>
            <wp:positionH relativeFrom="column">
              <wp:posOffset>2247900</wp:posOffset>
            </wp:positionH>
            <wp:positionV relativeFrom="paragraph">
              <wp:posOffset>25400</wp:posOffset>
            </wp:positionV>
            <wp:extent cx="4057650" cy="3391535"/>
            <wp:effectExtent l="19050" t="0" r="0" b="0"/>
            <wp:wrapNone/>
            <wp:docPr id="10" name="Picture 5" descr="FO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20"/>
                    <pic:cNvPicPr>
                      <a:picLocks noChangeAspect="1" noChangeArrowheads="1"/>
                    </pic:cNvPicPr>
                  </pic:nvPicPr>
                  <pic:blipFill>
                    <a:blip r:embed="rId11" cstate="print"/>
                    <a:srcRect/>
                    <a:stretch>
                      <a:fillRect/>
                    </a:stretch>
                  </pic:blipFill>
                  <pic:spPr bwMode="auto">
                    <a:xfrm>
                      <a:off x="0" y="0"/>
                      <a:ext cx="4057650" cy="3391535"/>
                    </a:xfrm>
                    <a:prstGeom prst="rect">
                      <a:avLst/>
                    </a:prstGeom>
                    <a:noFill/>
                    <a:ln w="9525">
                      <a:noFill/>
                      <a:miter lim="800000"/>
                      <a:headEnd/>
                      <a:tailEnd/>
                    </a:ln>
                  </pic:spPr>
                </pic:pic>
              </a:graphicData>
            </a:graphic>
          </wp:anchor>
        </w:drawing>
      </w: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3A40F5" w:rsidRDefault="003A40F5" w:rsidP="00F00C89">
      <w:pPr>
        <w:spacing w:after="0" w:line="385" w:lineRule="exact"/>
        <w:ind w:right="-20"/>
        <w:jc w:val="both"/>
        <w:rPr>
          <w:b/>
          <w:bCs/>
          <w:spacing w:val="-4"/>
          <w:position w:val="1"/>
          <w:lang w:val="el-GR"/>
        </w:rPr>
      </w:pPr>
    </w:p>
    <w:p w:rsidR="007E3E74" w:rsidRPr="0009034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2.</w:t>
      </w:r>
      <w:r w:rsidR="007E3E74" w:rsidRPr="00090349">
        <w:rPr>
          <w:b/>
          <w:bCs/>
          <w:spacing w:val="-4"/>
          <w:position w:val="1"/>
          <w:sz w:val="24"/>
          <w:szCs w:val="24"/>
          <w:lang w:val="el-GR"/>
        </w:rPr>
        <w:t>ΠΥΡΟΣΒΕΣΤΗΡΑΣ ΞΗΡΑΣ ΣΚΟΝΗΣ ΜΕ ΕΞΩΤΕΡΙΚΟ ΦΙΑΛΙΔΙΟ</w:t>
      </w:r>
    </w:p>
    <w:p w:rsidR="007E3E74" w:rsidRPr="00033C0A" w:rsidRDefault="007E3E74" w:rsidP="003A40F5">
      <w:pPr>
        <w:spacing w:after="0" w:line="385" w:lineRule="exact"/>
        <w:ind w:left="720" w:right="-20"/>
        <w:jc w:val="both"/>
        <w:rPr>
          <w:b/>
          <w:bCs/>
          <w:spacing w:val="-4"/>
          <w:position w:val="1"/>
          <w:lang w:val="el-GR"/>
        </w:rPr>
      </w:pPr>
    </w:p>
    <w:p w:rsidR="007E3E74" w:rsidRDefault="00AE0259" w:rsidP="004E73A6">
      <w:pPr>
        <w:autoSpaceDE w:val="0"/>
        <w:spacing w:after="0" w:line="240" w:lineRule="auto"/>
        <w:ind w:right="1914"/>
        <w:jc w:val="both"/>
        <w:rPr>
          <w:b/>
          <w:bCs/>
          <w:sz w:val="36"/>
          <w:szCs w:val="36"/>
          <w:lang w:val="el-GR"/>
        </w:rPr>
      </w:pPr>
      <w:r>
        <w:rPr>
          <w:b/>
          <w:bCs/>
          <w:noProof/>
          <w:spacing w:val="-4"/>
          <w:position w:val="1"/>
          <w:lang w:val="el-GR" w:eastAsia="el-GR"/>
        </w:rPr>
        <w:drawing>
          <wp:inline distT="0" distB="0" distL="0" distR="0">
            <wp:extent cx="6044565" cy="2874645"/>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6044565" cy="2874645"/>
                    </a:xfrm>
                    <a:prstGeom prst="rect">
                      <a:avLst/>
                    </a:prstGeom>
                    <a:noFill/>
                  </pic:spPr>
                </pic:pic>
              </a:graphicData>
            </a:graphic>
          </wp:inline>
        </w:drawing>
      </w:r>
    </w:p>
    <w:p w:rsidR="00F00C89" w:rsidRDefault="00F00C89" w:rsidP="004E73A6">
      <w:pPr>
        <w:autoSpaceDE w:val="0"/>
        <w:spacing w:after="0" w:line="240" w:lineRule="auto"/>
        <w:ind w:right="1914"/>
        <w:jc w:val="both"/>
        <w:rPr>
          <w:b/>
          <w:bCs/>
          <w:sz w:val="36"/>
          <w:szCs w:val="36"/>
          <w:lang w:val="el-GR"/>
        </w:rPr>
      </w:pPr>
    </w:p>
    <w:p w:rsidR="007E3E74" w:rsidRPr="00090349" w:rsidRDefault="00F00C89" w:rsidP="004E73A6">
      <w:pPr>
        <w:autoSpaceDE w:val="0"/>
        <w:spacing w:after="0" w:line="240" w:lineRule="auto"/>
        <w:ind w:right="1914"/>
        <w:jc w:val="both"/>
        <w:rPr>
          <w:b/>
          <w:bCs/>
          <w:sz w:val="24"/>
          <w:szCs w:val="24"/>
          <w:lang w:val="el-GR"/>
        </w:rPr>
      </w:pPr>
      <w:r>
        <w:rPr>
          <w:b/>
          <w:bCs/>
          <w:sz w:val="24"/>
          <w:szCs w:val="24"/>
          <w:lang w:val="el-GR"/>
        </w:rPr>
        <w:t>3.</w:t>
      </w:r>
      <w:r w:rsidR="00843EDB" w:rsidRPr="00090349">
        <w:rPr>
          <w:b/>
          <w:bCs/>
          <w:sz w:val="24"/>
          <w:szCs w:val="24"/>
          <w:lang w:val="el-GR"/>
        </w:rPr>
        <w:t>ΠΥΡΟΣΒΕΣΤΗΡΑΣ ΝΕΡΟΥ</w:t>
      </w:r>
    </w:p>
    <w:p w:rsidR="00843EDB" w:rsidRDefault="00843EDB" w:rsidP="004E73A6">
      <w:pPr>
        <w:autoSpaceDE w:val="0"/>
        <w:spacing w:after="0" w:line="240" w:lineRule="auto"/>
        <w:ind w:right="1914"/>
        <w:jc w:val="both"/>
        <w:rPr>
          <w:b/>
          <w:bCs/>
          <w:sz w:val="36"/>
          <w:szCs w:val="36"/>
          <w:lang w:val="el-GR"/>
        </w:rPr>
      </w:pPr>
    </w:p>
    <w:p w:rsidR="00843EDB" w:rsidRDefault="00AE025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782310" cy="3505835"/>
            <wp:effectExtent l="19050" t="0" r="889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5782310" cy="350583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B9443B" w:rsidRDefault="00B9443B" w:rsidP="004E73A6">
      <w:pPr>
        <w:autoSpaceDE w:val="0"/>
        <w:spacing w:after="0" w:line="240" w:lineRule="auto"/>
        <w:ind w:right="1914"/>
        <w:jc w:val="both"/>
        <w:rPr>
          <w:b/>
          <w:bCs/>
          <w:sz w:val="36"/>
          <w:szCs w:val="36"/>
          <w:lang w:val="el-GR"/>
        </w:rPr>
      </w:pPr>
    </w:p>
    <w:p w:rsidR="00843EDB" w:rsidRPr="005F7B43" w:rsidRDefault="00F00C89" w:rsidP="004E73A6">
      <w:pPr>
        <w:autoSpaceDE w:val="0"/>
        <w:spacing w:after="0" w:line="240" w:lineRule="auto"/>
        <w:ind w:right="1914"/>
        <w:jc w:val="both"/>
        <w:rPr>
          <w:b/>
          <w:bCs/>
          <w:sz w:val="24"/>
          <w:szCs w:val="24"/>
          <w:lang w:val="el-GR"/>
        </w:rPr>
      </w:pPr>
      <w:r>
        <w:rPr>
          <w:b/>
          <w:bCs/>
          <w:sz w:val="24"/>
          <w:szCs w:val="24"/>
          <w:lang w:val="el-GR"/>
        </w:rPr>
        <w:t>4.</w:t>
      </w:r>
      <w:r w:rsidR="00843EDB" w:rsidRPr="005F7B43">
        <w:rPr>
          <w:b/>
          <w:bCs/>
          <w:sz w:val="24"/>
          <w:szCs w:val="24"/>
          <w:lang w:val="el-GR"/>
        </w:rPr>
        <w:t>ΠΥΡΟΣΒΕΣΤΗΡΕΣ CO2</w:t>
      </w:r>
    </w:p>
    <w:p w:rsidR="005F7B43" w:rsidRDefault="00AE0259" w:rsidP="004E73A6">
      <w:pPr>
        <w:autoSpaceDE w:val="0"/>
        <w:spacing w:after="0" w:line="240" w:lineRule="auto"/>
        <w:ind w:right="1914"/>
        <w:jc w:val="both"/>
        <w:rPr>
          <w:b/>
          <w:bCs/>
          <w:sz w:val="36"/>
          <w:szCs w:val="36"/>
          <w:lang w:val="el-GR"/>
        </w:rPr>
      </w:pPr>
      <w:r>
        <w:rPr>
          <w:b/>
          <w:bCs/>
          <w:noProof/>
          <w:sz w:val="36"/>
          <w:szCs w:val="36"/>
          <w:lang w:val="el-GR" w:eastAsia="el-GR"/>
        </w:rPr>
        <w:lastRenderedPageBreak/>
        <w:drawing>
          <wp:inline distT="0" distB="0" distL="0" distR="0">
            <wp:extent cx="6918325" cy="3020695"/>
            <wp:effectExtent l="1905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6918325" cy="3020695"/>
                    </a:xfrm>
                    <a:prstGeom prst="rect">
                      <a:avLst/>
                    </a:prstGeom>
                    <a:noFill/>
                  </pic:spPr>
                </pic:pic>
              </a:graphicData>
            </a:graphic>
          </wp:inline>
        </w:drawing>
      </w:r>
    </w:p>
    <w:p w:rsidR="00843EDB" w:rsidRPr="00573AAC" w:rsidRDefault="00AC2A38" w:rsidP="00843EDB">
      <w:pPr>
        <w:autoSpaceDE w:val="0"/>
        <w:spacing w:after="0" w:line="240" w:lineRule="auto"/>
        <w:ind w:right="1914"/>
        <w:rPr>
          <w:b/>
          <w:bCs/>
          <w:sz w:val="28"/>
          <w:szCs w:val="28"/>
          <w:lang w:val="el-GR"/>
        </w:rPr>
      </w:pPr>
      <w:r>
        <w:rPr>
          <w:b/>
          <w:bCs/>
          <w:sz w:val="28"/>
          <w:szCs w:val="28"/>
          <w:lang w:val="el-GR"/>
        </w:rPr>
        <w:t>2.8</w:t>
      </w:r>
      <w:r w:rsidR="00573AAC" w:rsidRPr="00573AAC">
        <w:rPr>
          <w:b/>
          <w:bCs/>
          <w:sz w:val="28"/>
          <w:szCs w:val="28"/>
          <w:lang w:val="el-GR"/>
        </w:rPr>
        <w:t>. Αντιμετώπιση πυρκαγιών με πυροσβεστήρες</w:t>
      </w:r>
    </w:p>
    <w:p w:rsidR="00843EDB" w:rsidRDefault="00843EDB" w:rsidP="004E73A6">
      <w:pPr>
        <w:autoSpaceDE w:val="0"/>
        <w:spacing w:after="0" w:line="240" w:lineRule="auto"/>
        <w:ind w:right="1914"/>
        <w:jc w:val="both"/>
        <w:rPr>
          <w:b/>
          <w:bCs/>
          <w:sz w:val="36"/>
          <w:szCs w:val="36"/>
          <w:lang w:val="el-GR"/>
        </w:rPr>
      </w:pPr>
    </w:p>
    <w:p w:rsidR="00843EDB" w:rsidRDefault="00AE025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496560" cy="3539490"/>
            <wp:effectExtent l="19050" t="0" r="889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496560" cy="3539490"/>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AE0259" w:rsidP="004E73A6">
      <w:pPr>
        <w:autoSpaceDE w:val="0"/>
        <w:spacing w:after="0" w:line="240" w:lineRule="auto"/>
        <w:ind w:right="1914"/>
        <w:jc w:val="both"/>
        <w:rPr>
          <w:b/>
          <w:bCs/>
          <w:sz w:val="36"/>
          <w:szCs w:val="36"/>
          <w:lang w:val="el-GR"/>
        </w:rPr>
      </w:pPr>
      <w:r>
        <w:rPr>
          <w:b/>
          <w:bCs/>
          <w:noProof/>
          <w:sz w:val="36"/>
          <w:szCs w:val="36"/>
          <w:lang w:val="el-GR" w:eastAsia="el-GR"/>
        </w:rPr>
        <w:lastRenderedPageBreak/>
        <w:drawing>
          <wp:inline distT="0" distB="0" distL="0" distR="0">
            <wp:extent cx="5984875" cy="3682365"/>
            <wp:effectExtent l="1905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5984875" cy="368236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AE025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531610" cy="3460115"/>
            <wp:effectExtent l="1905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6531610" cy="346011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AE0259" w:rsidP="004E73A6">
      <w:pPr>
        <w:autoSpaceDE w:val="0"/>
        <w:spacing w:after="0" w:line="240" w:lineRule="auto"/>
        <w:ind w:right="1914"/>
        <w:jc w:val="both"/>
        <w:rPr>
          <w:b/>
          <w:bCs/>
          <w:sz w:val="36"/>
          <w:szCs w:val="36"/>
          <w:lang w:val="el-GR"/>
        </w:rPr>
      </w:pPr>
      <w:r>
        <w:rPr>
          <w:b/>
          <w:bCs/>
          <w:noProof/>
          <w:sz w:val="36"/>
          <w:szCs w:val="36"/>
          <w:lang w:val="el-GR" w:eastAsia="el-GR"/>
        </w:rPr>
        <w:lastRenderedPageBreak/>
        <w:drawing>
          <wp:inline distT="0" distB="0" distL="0" distR="0">
            <wp:extent cx="5920740" cy="4113530"/>
            <wp:effectExtent l="19050" t="0" r="381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20740" cy="4113530"/>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AE025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101715" cy="3688715"/>
            <wp:effectExtent l="1905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6101715" cy="3688715"/>
                    </a:xfrm>
                    <a:prstGeom prst="rect">
                      <a:avLst/>
                    </a:prstGeom>
                    <a:noFill/>
                  </pic:spPr>
                </pic:pic>
              </a:graphicData>
            </a:graphic>
          </wp:inline>
        </w:drawing>
      </w:r>
    </w:p>
    <w:p w:rsidR="00843EDB" w:rsidRDefault="00AE0259" w:rsidP="004E73A6">
      <w:pPr>
        <w:autoSpaceDE w:val="0"/>
        <w:spacing w:after="0" w:line="240" w:lineRule="auto"/>
        <w:ind w:right="1914"/>
        <w:jc w:val="both"/>
        <w:rPr>
          <w:b/>
          <w:bCs/>
          <w:sz w:val="36"/>
          <w:szCs w:val="36"/>
          <w:lang w:val="el-GR"/>
        </w:rPr>
      </w:pPr>
      <w:r>
        <w:rPr>
          <w:b/>
          <w:bCs/>
          <w:noProof/>
          <w:sz w:val="36"/>
          <w:szCs w:val="36"/>
          <w:lang w:val="el-GR" w:eastAsia="el-GR"/>
        </w:rPr>
        <w:lastRenderedPageBreak/>
        <w:drawing>
          <wp:inline distT="0" distB="0" distL="0" distR="0">
            <wp:extent cx="6458585" cy="3907790"/>
            <wp:effectExtent l="1905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6458585" cy="3907790"/>
                    </a:xfrm>
                    <a:prstGeom prst="rect">
                      <a:avLst/>
                    </a:prstGeom>
                    <a:noFill/>
                  </pic:spPr>
                </pic:pic>
              </a:graphicData>
            </a:graphic>
          </wp:inline>
        </w:drawing>
      </w:r>
    </w:p>
    <w:p w:rsidR="00F00C89" w:rsidRDefault="00F00C89" w:rsidP="004E73A6">
      <w:pPr>
        <w:autoSpaceDE w:val="0"/>
        <w:spacing w:after="0" w:line="240" w:lineRule="auto"/>
        <w:ind w:right="1914"/>
        <w:jc w:val="both"/>
        <w:rPr>
          <w:b/>
          <w:bCs/>
          <w:sz w:val="36"/>
          <w:szCs w:val="36"/>
          <w:lang w:val="el-GR"/>
        </w:rPr>
      </w:pPr>
      <w:r>
        <w:rPr>
          <w:b/>
          <w:bCs/>
          <w:sz w:val="36"/>
          <w:szCs w:val="36"/>
          <w:lang w:val="el-GR"/>
        </w:rPr>
        <w:t>ΕΝΟΤΗΤΑ 3</w:t>
      </w:r>
    </w:p>
    <w:p w:rsidR="00F00C89" w:rsidRDefault="00F00C89" w:rsidP="004E73A6">
      <w:pPr>
        <w:autoSpaceDE w:val="0"/>
        <w:spacing w:after="0" w:line="240" w:lineRule="auto"/>
        <w:ind w:right="1914"/>
        <w:jc w:val="both"/>
        <w:rPr>
          <w:b/>
          <w:bCs/>
          <w:sz w:val="36"/>
          <w:szCs w:val="36"/>
          <w:lang w:val="el-GR"/>
        </w:rPr>
      </w:pPr>
    </w:p>
    <w:p w:rsidR="00E076A9" w:rsidRDefault="00E076A9" w:rsidP="004E73A6">
      <w:pPr>
        <w:autoSpaceDE w:val="0"/>
        <w:spacing w:after="0" w:line="240" w:lineRule="auto"/>
        <w:ind w:right="1914"/>
        <w:jc w:val="both"/>
        <w:rPr>
          <w:b/>
          <w:bCs/>
          <w:sz w:val="36"/>
          <w:szCs w:val="36"/>
          <w:lang w:val="el-GR"/>
        </w:rPr>
      </w:pPr>
      <w:r>
        <w:rPr>
          <w:b/>
          <w:bCs/>
          <w:sz w:val="36"/>
          <w:szCs w:val="36"/>
          <w:lang w:val="el-GR"/>
        </w:rPr>
        <w:t>Πλημμύρες</w:t>
      </w:r>
    </w:p>
    <w:p w:rsidR="005F7B43" w:rsidRDefault="005F7B43" w:rsidP="004E73A6">
      <w:pPr>
        <w:autoSpaceDE w:val="0"/>
        <w:spacing w:after="0" w:line="240" w:lineRule="auto"/>
        <w:ind w:right="1914"/>
        <w:jc w:val="both"/>
        <w:rPr>
          <w:b/>
          <w:bCs/>
          <w:sz w:val="36"/>
          <w:szCs w:val="36"/>
          <w:lang w:val="el-GR"/>
        </w:rPr>
      </w:pPr>
    </w:p>
    <w:p w:rsidR="00E076A9" w:rsidRPr="001B6184" w:rsidRDefault="00E076A9" w:rsidP="00B9443B">
      <w:pPr>
        <w:spacing w:before="240" w:after="0" w:line="240" w:lineRule="auto"/>
        <w:rPr>
          <w:sz w:val="24"/>
          <w:szCs w:val="24"/>
          <w:lang w:val="el-GR"/>
        </w:rPr>
      </w:pPr>
      <w:r w:rsidRPr="001B6184">
        <w:rPr>
          <w:sz w:val="24"/>
          <w:szCs w:val="24"/>
          <w:lang w:val="el-GR"/>
        </w:rPr>
        <w:t>Οι πλημμύρες αποτελούν τη δεύτερη πιο συχνή φυσική καταστροφή, μετά τις δασικές πυρκαγιές</w:t>
      </w:r>
      <w:r w:rsidR="00B9443B" w:rsidRPr="001B6184">
        <w:rPr>
          <w:sz w:val="24"/>
          <w:szCs w:val="24"/>
          <w:lang w:val="el-GR"/>
        </w:rPr>
        <w:t xml:space="preserve"> και </w:t>
      </w:r>
      <w:r w:rsidRPr="001B6184">
        <w:rPr>
          <w:sz w:val="24"/>
          <w:szCs w:val="24"/>
          <w:lang w:val="el-GR"/>
        </w:rPr>
        <w:t xml:space="preserve"> συμβαίνει λόγω ραγδαίων βροχοπτώσεων και ισχυρών καταιγίδων, από το ανέβασμα της στάθμης των ποταμών ή από το λιώσιμο χιονιού. </w:t>
      </w:r>
      <w:r w:rsidRPr="009B6D76">
        <w:rPr>
          <w:sz w:val="24"/>
          <w:szCs w:val="24"/>
          <w:lang w:val="el-GR"/>
        </w:rPr>
        <w:t>Συμβαίνει επίσης από υποχώρηση φραγμάτων και στην περίπτωση αυτή οι συνέπειες είναι πολύ μεγάλες.</w:t>
      </w:r>
    </w:p>
    <w:p w:rsidR="00E076A9" w:rsidRPr="009B6D76" w:rsidRDefault="00E076A9" w:rsidP="00B9443B">
      <w:pPr>
        <w:spacing w:before="240" w:after="0" w:line="240" w:lineRule="auto"/>
        <w:rPr>
          <w:sz w:val="24"/>
          <w:szCs w:val="24"/>
          <w:lang w:val="el-GR"/>
        </w:rPr>
      </w:pPr>
      <w:r w:rsidRPr="009B6D76">
        <w:rPr>
          <w:sz w:val="24"/>
          <w:szCs w:val="24"/>
          <w:lang w:val="el-GR"/>
        </w:rPr>
        <w:t>Η πλημμύρα από φυσικά αίτια είτε παρουσιάζει βραδεία εξέλιξη είτε ανήκει στην κατηγορία της ξαφνικής πλημμύρας, που είναι και το πιο συνηθισμένο φαινόμενο στην Ελλάδα. Στον Ελληνικό χώρο οι πλημμύρες οφείλονται σε καταρρακτώδεις βροχές, που συνοδεύουν τη διέλευση υφέσεων.</w:t>
      </w:r>
    </w:p>
    <w:p w:rsidR="00E076A9" w:rsidRPr="009B6D76" w:rsidRDefault="00E076A9" w:rsidP="00B9443B">
      <w:pPr>
        <w:spacing w:before="240" w:after="0" w:line="240" w:lineRule="auto"/>
        <w:rPr>
          <w:sz w:val="24"/>
          <w:szCs w:val="24"/>
          <w:lang w:val="el-GR"/>
        </w:rPr>
      </w:pPr>
      <w:r w:rsidRPr="009B6D76">
        <w:rPr>
          <w:sz w:val="24"/>
          <w:szCs w:val="24"/>
          <w:lang w:val="el-GR"/>
        </w:rPr>
        <w:t>Οι ξαφνικές πλημμύρες εμφανίζονται σε μικρό χρονικό διάστημα λίγων ωρών ή λιγότερο και έχουν σαν αποτέλεσμα ταχεία ύψωση νερού, το οποίο στο πέρασμα του μπορεί να προκαλέσει μεγάλες καταστροφές σε κατασκευές, όπως κτίρια, γέφυρες κλπ, να παρασύρει αυτο</w:t>
      </w:r>
      <w:r w:rsidR="0082008D" w:rsidRPr="009B6D76">
        <w:rPr>
          <w:sz w:val="24"/>
          <w:szCs w:val="24"/>
          <w:lang w:val="el-GR"/>
        </w:rPr>
        <w:t xml:space="preserve">κίνητα, να ξεριζώσει δέντρα. </w:t>
      </w:r>
      <w:r w:rsidRPr="009B6D76">
        <w:rPr>
          <w:sz w:val="24"/>
          <w:szCs w:val="24"/>
          <w:lang w:val="el-GR"/>
        </w:rPr>
        <w:t>Τα περισσότερα θύματα εξαιτίας πλημμυρών προέρχονται από τις ξαφνικές πλημμύρες.</w:t>
      </w:r>
    </w:p>
    <w:p w:rsidR="00E076A9" w:rsidRPr="009B6D76" w:rsidRDefault="00E076A9" w:rsidP="00B9443B">
      <w:pPr>
        <w:spacing w:before="240" w:after="0" w:line="240" w:lineRule="auto"/>
        <w:rPr>
          <w:sz w:val="24"/>
          <w:szCs w:val="24"/>
          <w:lang w:val="el-GR"/>
        </w:rPr>
      </w:pPr>
      <w:r w:rsidRPr="009B6D76">
        <w:rPr>
          <w:sz w:val="24"/>
          <w:szCs w:val="24"/>
          <w:lang w:val="el-GR"/>
        </w:rPr>
        <w:t>Ένα σπανιότερα εμφανιζόμενο είδος πλημμύρας στην Ελλάδα είναι η</w:t>
      </w:r>
      <w:r w:rsidRPr="001B6184">
        <w:rPr>
          <w:sz w:val="24"/>
          <w:szCs w:val="24"/>
        </w:rPr>
        <w:t> </w:t>
      </w:r>
      <w:r w:rsidRPr="009B6D76">
        <w:rPr>
          <w:sz w:val="24"/>
          <w:szCs w:val="24"/>
          <w:lang w:val="el-GR"/>
        </w:rPr>
        <w:t>παράκτια πλημμύρα, η οποία εμφανίζεται στις παράκτιες περιοχές λόγω του κυματισμού της θάλασσας</w:t>
      </w:r>
      <w:r w:rsidR="004E73A6" w:rsidRPr="009B6D76">
        <w:rPr>
          <w:sz w:val="24"/>
          <w:szCs w:val="24"/>
          <w:lang w:val="el-GR"/>
        </w:rPr>
        <w:t>.</w:t>
      </w:r>
      <w:r w:rsidRPr="009B6D76">
        <w:rPr>
          <w:sz w:val="24"/>
          <w:szCs w:val="24"/>
          <w:lang w:val="el-GR"/>
        </w:rPr>
        <w:t xml:space="preserve"> Ο κυματισμός προκαλείται συνήθως από τους ισχυρούς ανέμους που πνέουν στην περιοχή</w:t>
      </w:r>
      <w:r w:rsidR="0082008D" w:rsidRPr="009B6D76">
        <w:rPr>
          <w:sz w:val="24"/>
          <w:szCs w:val="24"/>
          <w:lang w:val="el-GR"/>
        </w:rPr>
        <w:t>.</w:t>
      </w:r>
    </w:p>
    <w:p w:rsidR="00E076A9" w:rsidRPr="009B6D76" w:rsidRDefault="00E076A9" w:rsidP="00251113">
      <w:pPr>
        <w:spacing w:line="240" w:lineRule="auto"/>
        <w:rPr>
          <w:lang w:val="el-GR"/>
        </w:rPr>
      </w:pPr>
    </w:p>
    <w:p w:rsidR="004E73A6" w:rsidRPr="00251113" w:rsidRDefault="004E73A6" w:rsidP="00251113">
      <w:pPr>
        <w:spacing w:line="240" w:lineRule="auto"/>
        <w:jc w:val="both"/>
        <w:rPr>
          <w:sz w:val="24"/>
          <w:szCs w:val="24"/>
          <w:lang w:val="el-GR"/>
        </w:rPr>
      </w:pPr>
      <w:r w:rsidRPr="00251113">
        <w:rPr>
          <w:b/>
          <w:sz w:val="24"/>
          <w:szCs w:val="24"/>
          <w:lang w:val="el-GR"/>
        </w:rPr>
        <w:t>3</w:t>
      </w:r>
      <w:r w:rsidR="00E076A9" w:rsidRPr="00251113">
        <w:rPr>
          <w:b/>
          <w:sz w:val="24"/>
          <w:szCs w:val="24"/>
          <w:lang w:val="el-GR"/>
        </w:rPr>
        <w:t>.1</w:t>
      </w:r>
      <w:r w:rsidRPr="00251113">
        <w:rPr>
          <w:b/>
          <w:sz w:val="24"/>
          <w:szCs w:val="24"/>
          <w:lang w:val="el-GR"/>
        </w:rPr>
        <w:t xml:space="preserve">  Οδηγίες Προστασίας για τις πλημμύρες</w:t>
      </w:r>
      <w:r w:rsidRPr="00251113">
        <w:rPr>
          <w:sz w:val="24"/>
          <w:szCs w:val="24"/>
          <w:lang w:val="el-GR"/>
        </w:rPr>
        <w:t>.</w:t>
      </w:r>
    </w:p>
    <w:p w:rsidR="004E73A6" w:rsidRPr="00B9443B" w:rsidRDefault="00B9443B" w:rsidP="00B9443B">
      <w:pPr>
        <w:numPr>
          <w:ilvl w:val="0"/>
          <w:numId w:val="41"/>
        </w:numPr>
        <w:spacing w:line="240" w:lineRule="auto"/>
        <w:jc w:val="both"/>
        <w:rPr>
          <w:sz w:val="24"/>
          <w:szCs w:val="24"/>
          <w:lang w:val="el-GR"/>
        </w:rPr>
      </w:pPr>
      <w:r>
        <w:rPr>
          <w:sz w:val="24"/>
          <w:szCs w:val="24"/>
        </w:rPr>
        <w:t>Π</w:t>
      </w:r>
      <w:proofErr w:type="spellStart"/>
      <w:r>
        <w:rPr>
          <w:sz w:val="24"/>
          <w:szCs w:val="24"/>
          <w:lang w:val="el-GR"/>
        </w:rPr>
        <w:t>ροετοιμασία</w:t>
      </w:r>
      <w:proofErr w:type="spellEnd"/>
      <w:r>
        <w:rPr>
          <w:sz w:val="24"/>
          <w:szCs w:val="24"/>
          <w:lang w:val="el-GR"/>
        </w:rPr>
        <w:t>:</w:t>
      </w:r>
    </w:p>
    <w:p w:rsidR="004E73A6" w:rsidRPr="00251113" w:rsidRDefault="004E73A6" w:rsidP="00251113">
      <w:pPr>
        <w:spacing w:line="240" w:lineRule="auto"/>
        <w:jc w:val="both"/>
        <w:rPr>
          <w:sz w:val="24"/>
          <w:szCs w:val="24"/>
          <w:lang w:val="el-GR"/>
        </w:rPr>
      </w:pPr>
      <w:r w:rsidRPr="00251113">
        <w:rPr>
          <w:sz w:val="24"/>
          <w:szCs w:val="24"/>
          <w:lang w:val="el-GR"/>
        </w:rPr>
        <w:t>Σε περίπτωση που ενημερωθείτε για την εκδήλωση έντον</w:t>
      </w:r>
      <w:r w:rsidR="00B9443B">
        <w:rPr>
          <w:sz w:val="24"/>
          <w:szCs w:val="24"/>
          <w:lang w:val="el-GR"/>
        </w:rPr>
        <w:t>ης βροχόπτωσης στην περιοχή σας</w:t>
      </w:r>
    </w:p>
    <w:p w:rsidR="00B9443B"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Βεβαιωθείτε ότι τα φρεάτια έξω α</w:t>
      </w:r>
      <w:r w:rsidR="0082008D" w:rsidRPr="00251113">
        <w:rPr>
          <w:sz w:val="24"/>
          <w:szCs w:val="24"/>
          <w:lang w:val="el-GR"/>
        </w:rPr>
        <w:t>πό το Σχολείο</w:t>
      </w:r>
      <w:r w:rsidR="004E73A6" w:rsidRPr="00251113">
        <w:rPr>
          <w:sz w:val="24"/>
          <w:szCs w:val="24"/>
          <w:lang w:val="el-GR"/>
        </w:rPr>
        <w:t xml:space="preserve"> δεν είναι φραγμένα και οι υδρορροές λειτουργούν κανονικά</w:t>
      </w:r>
      <w:r w:rsidR="00251113">
        <w:rPr>
          <w:sz w:val="24"/>
          <w:szCs w:val="24"/>
          <w:lang w:val="el-GR"/>
        </w:rPr>
        <w:t>.</w:t>
      </w:r>
    </w:p>
    <w:p w:rsidR="00821BBD" w:rsidRPr="00251113"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Περιορίστε τις μετακινήσεις σας και αποφύγετε την εργασία και τ</w:t>
      </w:r>
      <w:r>
        <w:rPr>
          <w:sz w:val="24"/>
          <w:szCs w:val="24"/>
          <w:lang w:val="el-GR"/>
        </w:rPr>
        <w:t>ην παραμονή σε υπόγειους χώρους</w:t>
      </w:r>
    </w:p>
    <w:p w:rsidR="004E73A6" w:rsidRPr="00251113" w:rsidRDefault="00B9443B" w:rsidP="00B9443B">
      <w:pPr>
        <w:numPr>
          <w:ilvl w:val="0"/>
          <w:numId w:val="41"/>
        </w:numPr>
        <w:spacing w:line="240" w:lineRule="auto"/>
        <w:rPr>
          <w:sz w:val="24"/>
          <w:szCs w:val="24"/>
          <w:lang w:val="el-GR"/>
        </w:rPr>
      </w:pPr>
      <w:r>
        <w:rPr>
          <w:sz w:val="24"/>
          <w:szCs w:val="24"/>
          <w:lang w:val="el-GR"/>
        </w:rPr>
        <w:t>Κατά τη διάρκεια της πλημμύρας:</w:t>
      </w:r>
    </w:p>
    <w:p w:rsidR="00251113" w:rsidRPr="00251113" w:rsidRDefault="00251113" w:rsidP="00251113">
      <w:pPr>
        <w:spacing w:line="240" w:lineRule="auto"/>
        <w:rPr>
          <w:sz w:val="24"/>
          <w:szCs w:val="24"/>
          <w:lang w:val="el-GR"/>
        </w:rPr>
      </w:pPr>
      <w:r w:rsidRPr="00251113">
        <w:rPr>
          <w:sz w:val="24"/>
          <w:szCs w:val="24"/>
          <w:lang w:val="el-GR"/>
        </w:rPr>
        <w:t>Αν είστε μέσα στο κτ</w:t>
      </w:r>
      <w:r>
        <w:rPr>
          <w:sz w:val="24"/>
          <w:szCs w:val="24"/>
          <w:lang w:val="el-GR"/>
        </w:rPr>
        <w:t>ίριο</w:t>
      </w:r>
    </w:p>
    <w:p w:rsidR="004E73A6" w:rsidRPr="00251113" w:rsidRDefault="00251113" w:rsidP="00251113">
      <w:pPr>
        <w:spacing w:line="240" w:lineRule="auto"/>
        <w:rPr>
          <w:lang w:val="el-GR"/>
        </w:rPr>
      </w:pPr>
      <w:r>
        <w:rPr>
          <w:lang w:val="el-GR"/>
        </w:rPr>
        <w:t>-</w:t>
      </w:r>
      <w:r w:rsidR="004E73A6" w:rsidRPr="00251113">
        <w:rPr>
          <w:lang w:val="el-GR"/>
        </w:rPr>
        <w:t>Εγκαταλείψτε υπόγειους χώρους και μετακιν</w:t>
      </w:r>
      <w:r w:rsidR="005F7B43" w:rsidRPr="00251113">
        <w:rPr>
          <w:lang w:val="el-GR"/>
        </w:rPr>
        <w:t>ηθείτε σε ασφαλές υψηλό σημείο.</w:t>
      </w:r>
      <w:r w:rsidR="004E73A6" w:rsidRPr="00251113">
        <w:t> </w:t>
      </w:r>
    </w:p>
    <w:p w:rsidR="004E73A6" w:rsidRPr="00251113" w:rsidRDefault="005F7B43" w:rsidP="00251113">
      <w:pPr>
        <w:spacing w:line="240" w:lineRule="auto"/>
        <w:rPr>
          <w:lang w:val="el-GR"/>
        </w:rPr>
      </w:pPr>
      <w:r w:rsidRPr="00251113">
        <w:rPr>
          <w:lang w:val="el-GR"/>
        </w:rPr>
        <w:t>Αν βρίσκεστε σε ανοικτό χώρο</w:t>
      </w:r>
    </w:p>
    <w:p w:rsidR="00251113" w:rsidRDefault="00251113" w:rsidP="00251113">
      <w:pPr>
        <w:spacing w:line="240" w:lineRule="auto"/>
        <w:rPr>
          <w:lang w:val="el-GR"/>
        </w:rPr>
      </w:pPr>
      <w:r>
        <w:rPr>
          <w:lang w:val="el-GR"/>
        </w:rPr>
        <w:t>-</w:t>
      </w:r>
      <w:r w:rsidR="004E73A6" w:rsidRPr="00251113">
        <w:rPr>
          <w:lang w:val="el-GR"/>
        </w:rPr>
        <w:t>Μείνετε μακριά από ηλεκτροφόρα καλώδια.</w:t>
      </w:r>
    </w:p>
    <w:p w:rsidR="004E73A6" w:rsidRPr="00251113" w:rsidRDefault="004E73A6" w:rsidP="00251113">
      <w:pPr>
        <w:spacing w:line="240" w:lineRule="auto"/>
        <w:rPr>
          <w:lang w:val="el-GR"/>
        </w:rPr>
      </w:pPr>
      <w:r w:rsidRPr="00251113">
        <w:rPr>
          <w:lang w:val="el-GR"/>
        </w:rPr>
        <w:t>Μην πλησιάζετε σε περιοχές όπου έχουν σημειωθεί κατολισθήσεις.</w:t>
      </w:r>
    </w:p>
    <w:p w:rsidR="004E73A6" w:rsidRPr="00251113" w:rsidRDefault="004E73A6" w:rsidP="00251113">
      <w:pPr>
        <w:spacing w:line="240" w:lineRule="auto"/>
        <w:rPr>
          <w:lang w:val="el-GR"/>
        </w:rPr>
      </w:pPr>
      <w:r w:rsidRPr="00251113">
        <w:t> </w:t>
      </w:r>
    </w:p>
    <w:p w:rsidR="00B9443B" w:rsidRPr="00B9443B" w:rsidRDefault="00B9443B" w:rsidP="00B9443B">
      <w:pPr>
        <w:numPr>
          <w:ilvl w:val="0"/>
          <w:numId w:val="41"/>
        </w:numPr>
        <w:spacing w:line="240" w:lineRule="auto"/>
        <w:rPr>
          <w:lang w:val="el-GR"/>
        </w:rPr>
      </w:pPr>
      <w:r>
        <w:rPr>
          <w:lang w:val="el-GR"/>
        </w:rPr>
        <w:t>Μετά την πλημμύρα:</w:t>
      </w:r>
    </w:p>
    <w:p w:rsidR="005F7B43" w:rsidRPr="00251113" w:rsidRDefault="005F7B43" w:rsidP="00251113">
      <w:pPr>
        <w:spacing w:line="240" w:lineRule="auto"/>
        <w:rPr>
          <w:lang w:val="el-GR"/>
        </w:rPr>
      </w:pPr>
      <w:r w:rsidRPr="00251113">
        <w:rPr>
          <w:lang w:val="el-GR"/>
        </w:rPr>
        <w:t>Αν βρίσκεστε σε ανοικτό χώρο</w:t>
      </w:r>
    </w:p>
    <w:p w:rsidR="005F7B43" w:rsidRPr="00251113" w:rsidRDefault="005F7B43" w:rsidP="00251113">
      <w:pPr>
        <w:spacing w:line="240" w:lineRule="auto"/>
        <w:rPr>
          <w:lang w:val="el-GR"/>
        </w:rPr>
      </w:pPr>
      <w:r w:rsidRPr="00251113">
        <w:rPr>
          <w:lang w:val="el-GR"/>
        </w:rPr>
        <w:t xml:space="preserve">-  </w:t>
      </w:r>
      <w:r w:rsidR="004E73A6" w:rsidRPr="00251113">
        <w:rPr>
          <w:lang w:val="el-GR"/>
        </w:rPr>
        <w:t xml:space="preserve">Μείνετε μακριά από περιοχές που έχουν πλημμυρίσει ή είναι </w:t>
      </w:r>
      <w:r w:rsidR="0082008D" w:rsidRPr="00251113">
        <w:rPr>
          <w:lang w:val="el-GR"/>
        </w:rPr>
        <w:t xml:space="preserve">επικίνδυνες να </w:t>
      </w:r>
      <w:proofErr w:type="spellStart"/>
      <w:r w:rsidR="0082008D" w:rsidRPr="00251113">
        <w:rPr>
          <w:lang w:val="el-GR"/>
        </w:rPr>
        <w:t>ξαναπλημμυρίσουν</w:t>
      </w:r>
      <w:proofErr w:type="spellEnd"/>
      <w:r w:rsidR="0082008D" w:rsidRPr="00251113">
        <w:rPr>
          <w:lang w:val="el-GR"/>
        </w:rPr>
        <w:t xml:space="preserve"> </w:t>
      </w:r>
      <w:r w:rsidR="004E73A6" w:rsidRPr="00251113">
        <w:rPr>
          <w:lang w:val="el-GR"/>
        </w:rPr>
        <w:t>τις επόμενες ώρες.</w:t>
      </w:r>
      <w:r w:rsidR="004E73A6" w:rsidRPr="00251113">
        <w:rPr>
          <w:lang w:val="el-GR"/>
        </w:rPr>
        <w:br/>
      </w:r>
      <w:r w:rsidRPr="00251113">
        <w:t> </w:t>
      </w:r>
      <w:r w:rsidRPr="00251113">
        <w:rPr>
          <w:lang w:val="el-GR"/>
        </w:rPr>
        <w:t xml:space="preserve">- </w:t>
      </w:r>
      <w:r w:rsidRPr="00251113">
        <w:t> </w:t>
      </w:r>
      <w:r w:rsidRPr="00251113">
        <w:rPr>
          <w:lang w:val="el-GR"/>
        </w:rPr>
        <w:t>Η</w:t>
      </w:r>
      <w:r w:rsidR="004E73A6" w:rsidRPr="00251113">
        <w:rPr>
          <w:lang w:val="el-GR"/>
        </w:rPr>
        <w:t xml:space="preserve"> πλημμύρα ενδέχεται να έχει μεταβάλει τα χαρακτηριστικά γνώριμων περιοχών και τα νερά να έχουν παρασύρει μέρη του δρόμου, των πεζοδρομίων κλπ.</w:t>
      </w:r>
      <w:r w:rsidR="004E73A6" w:rsidRPr="00251113">
        <w:rPr>
          <w:lang w:val="el-GR"/>
        </w:rPr>
        <w:br/>
      </w:r>
      <w:r w:rsidRPr="00251113">
        <w:t> </w:t>
      </w:r>
      <w:r w:rsidRPr="00251113">
        <w:rPr>
          <w:lang w:val="el-GR"/>
        </w:rPr>
        <w:t xml:space="preserve">- </w:t>
      </w:r>
      <w:r w:rsidRPr="00251113">
        <w:t> </w:t>
      </w:r>
      <w:r w:rsidRPr="00251113">
        <w:rPr>
          <w:lang w:val="el-GR"/>
        </w:rPr>
        <w:t>Ε</w:t>
      </w:r>
      <w:r w:rsidR="004E73A6" w:rsidRPr="00251113">
        <w:rPr>
          <w:lang w:val="el-GR"/>
        </w:rPr>
        <w:t xml:space="preserve">γκυμονούν κίνδυνοι από σπασμένα οδοστρώματα, περιοχές με επικίνδυνη κλίση, </w:t>
      </w:r>
      <w:proofErr w:type="spellStart"/>
      <w:r w:rsidR="004E73A6" w:rsidRPr="00251113">
        <w:rPr>
          <w:lang w:val="el-GR"/>
        </w:rPr>
        <w:t>λασποροές</w:t>
      </w:r>
      <w:proofErr w:type="spellEnd"/>
      <w:r w:rsidR="004E73A6" w:rsidRPr="00251113">
        <w:rPr>
          <w:lang w:val="el-GR"/>
        </w:rPr>
        <w:t xml:space="preserve"> κλπ.</w:t>
      </w:r>
      <w:r w:rsidR="004E73A6" w:rsidRPr="00251113">
        <w:rPr>
          <w:lang w:val="el-GR"/>
        </w:rPr>
        <w:br/>
      </w:r>
      <w:r w:rsidRPr="00251113">
        <w:t> </w:t>
      </w:r>
      <w:r w:rsidRPr="00251113">
        <w:rPr>
          <w:lang w:val="el-GR"/>
        </w:rPr>
        <w:t xml:space="preserve">- </w:t>
      </w:r>
      <w:r w:rsidRPr="00251113">
        <w:t> </w:t>
      </w:r>
      <w:r w:rsidRPr="00251113">
        <w:rPr>
          <w:lang w:val="el-GR"/>
        </w:rPr>
        <w:t>Τ</w:t>
      </w:r>
      <w:r w:rsidR="004E73A6" w:rsidRPr="00251113">
        <w:rPr>
          <w:lang w:val="el-GR"/>
        </w:rPr>
        <w:t>α νερά ενδέχεται να είναι μολυσμένα αν έχουν παρασύρει μαζί τους απορρίμμ</w:t>
      </w:r>
      <w:r w:rsidRPr="00251113">
        <w:rPr>
          <w:lang w:val="el-GR"/>
        </w:rPr>
        <w:t>ατα, αντικείμενα και νεκρά ζώα.</w:t>
      </w:r>
    </w:p>
    <w:p w:rsidR="004E73A6" w:rsidRPr="00251113" w:rsidRDefault="005F7B43" w:rsidP="00251113">
      <w:pPr>
        <w:spacing w:line="240" w:lineRule="auto"/>
        <w:rPr>
          <w:lang w:val="el-GR"/>
        </w:rPr>
      </w:pPr>
      <w:r w:rsidRPr="00251113">
        <w:rPr>
          <w:lang w:val="el-GR"/>
        </w:rPr>
        <w:t>-</w:t>
      </w:r>
      <w:r w:rsidR="004E73A6" w:rsidRPr="00251113">
        <w:rPr>
          <w:lang w:val="el-GR"/>
        </w:rPr>
        <w:t>Προσέξτε να μην εμποδίζετε τα συνεργεία διάσωσης.</w:t>
      </w:r>
    </w:p>
    <w:p w:rsidR="004E73A6" w:rsidRPr="00251113" w:rsidRDefault="005F7B43" w:rsidP="00251113">
      <w:pPr>
        <w:spacing w:line="240" w:lineRule="auto"/>
        <w:rPr>
          <w:lang w:val="el-GR"/>
        </w:rPr>
      </w:pPr>
      <w:r w:rsidRPr="00251113">
        <w:rPr>
          <w:lang w:val="el-GR"/>
        </w:rPr>
        <w:t>-</w:t>
      </w:r>
      <w:r w:rsidR="004E73A6" w:rsidRPr="00251113">
        <w:rPr>
          <w:lang w:val="el-GR"/>
        </w:rPr>
        <w:t>Μην πλησιάζετε σε περιοχές που έχουν σημειωθεί κα</w:t>
      </w:r>
      <w:r w:rsidRPr="00251113">
        <w:rPr>
          <w:lang w:val="el-GR"/>
        </w:rPr>
        <w:t>τολισθήσεις και πτώσεις βράχων.</w:t>
      </w:r>
    </w:p>
    <w:p w:rsidR="004E73A6" w:rsidRPr="009B6D76" w:rsidRDefault="005F7B43" w:rsidP="00251113">
      <w:pPr>
        <w:spacing w:line="240" w:lineRule="auto"/>
        <w:rPr>
          <w:lang w:val="el-GR"/>
        </w:rPr>
      </w:pPr>
      <w:r w:rsidRPr="00251113">
        <w:rPr>
          <w:lang w:val="el-GR"/>
        </w:rPr>
        <w:t>-</w:t>
      </w:r>
      <w:r w:rsidR="004E73A6" w:rsidRPr="009B6D76">
        <w:rPr>
          <w:lang w:val="el-GR"/>
        </w:rPr>
        <w:t>Αποφύγετε τα λιμνάζοντα νερά. Ενδέχεται να αποτελέσουν καλούς αγωγούς ηλεκτρικού ρεύματος καθώς κρύβουν υπόγεια καλώδια ή διαρροές από εγκαταστάσεις.</w:t>
      </w:r>
    </w:p>
    <w:p w:rsidR="004E73A6" w:rsidRPr="00251113" w:rsidRDefault="005F7B43" w:rsidP="00251113">
      <w:pPr>
        <w:spacing w:line="240" w:lineRule="auto"/>
        <w:rPr>
          <w:lang w:val="el-GR"/>
        </w:rPr>
      </w:pPr>
      <w:r w:rsidRPr="00251113">
        <w:rPr>
          <w:lang w:val="el-GR"/>
        </w:rPr>
        <w:t>-</w:t>
      </w:r>
      <w:r w:rsidR="004E73A6" w:rsidRPr="00251113">
        <w:rPr>
          <w:lang w:val="el-GR"/>
        </w:rPr>
        <w:t xml:space="preserve">Ακολουθείστε πιστά </w:t>
      </w:r>
      <w:r w:rsidRPr="00251113">
        <w:rPr>
          <w:lang w:val="el-GR"/>
        </w:rPr>
        <w:t>τις οδηγίες των αρμόδιων Αρχών.</w:t>
      </w:r>
    </w:p>
    <w:p w:rsidR="004E73A6" w:rsidRPr="00B9443B" w:rsidRDefault="00B9443B" w:rsidP="00251113">
      <w:pPr>
        <w:spacing w:line="240" w:lineRule="auto"/>
        <w:rPr>
          <w:lang w:val="el-GR"/>
        </w:rPr>
      </w:pPr>
      <w:r>
        <w:rPr>
          <w:lang w:val="el-GR"/>
        </w:rPr>
        <w:t>-</w:t>
      </w:r>
      <w:r w:rsidR="004E73A6" w:rsidRPr="00B9443B">
        <w:rPr>
          <w:lang w:val="el-GR"/>
        </w:rPr>
        <w:t>Θυμηθείτε ότι οι κίνδυνοι από την πλημμύρα δεν υποχωρούν αμέσως μετά την απόσυρση των υδάτων.</w:t>
      </w:r>
    </w:p>
    <w:p w:rsidR="004E73A6" w:rsidRPr="00B9443B" w:rsidRDefault="00B9443B" w:rsidP="00251113">
      <w:pPr>
        <w:spacing w:line="240" w:lineRule="auto"/>
        <w:rPr>
          <w:lang w:val="el-GR"/>
        </w:rPr>
      </w:pPr>
      <w:r>
        <w:rPr>
          <w:lang w:val="el-GR"/>
        </w:rPr>
        <w:lastRenderedPageBreak/>
        <w:t>-</w:t>
      </w:r>
      <w:r w:rsidR="004E73A6" w:rsidRPr="00B9443B">
        <w:rPr>
          <w:lang w:val="el-GR"/>
        </w:rPr>
        <w:t xml:space="preserve">Βεβαιωθείτε από τις Αρχές ότι </w:t>
      </w:r>
      <w:r w:rsidR="00B61A2E" w:rsidRPr="00B9443B">
        <w:rPr>
          <w:lang w:val="el-GR"/>
        </w:rPr>
        <w:t>η περιοχή που βρίσκεται η σχολική μονάδα</w:t>
      </w:r>
      <w:r w:rsidR="004E73A6" w:rsidRPr="00B9443B">
        <w:rPr>
          <w:lang w:val="el-GR"/>
        </w:rPr>
        <w:t xml:space="preserve"> ή ο χώρος εργασίας σας είναι πλέον ασφαλής και κατόπιν επιστρέψτε σε αυτήν ειδικά αν έχει προηγηθεί εκκένωση.</w:t>
      </w:r>
    </w:p>
    <w:p w:rsidR="004E73A6" w:rsidRPr="00B9443B" w:rsidRDefault="00B9443B" w:rsidP="00251113">
      <w:pPr>
        <w:spacing w:line="240" w:lineRule="auto"/>
        <w:rPr>
          <w:lang w:val="el-GR"/>
        </w:rPr>
      </w:pPr>
      <w:r>
        <w:rPr>
          <w:lang w:val="el-GR"/>
        </w:rPr>
        <w:t>-</w:t>
      </w:r>
      <w:r w:rsidR="004E73A6" w:rsidRPr="00B9443B">
        <w:rPr>
          <w:lang w:val="el-GR"/>
        </w:rPr>
        <w:t>Κλείστε την τροφοδοσία του ηλεκτρικού ρεύματος, ακόμα και αν στην περιοχή σας έχει διακοπεί το ηλεκτρικό ρεύμα.</w:t>
      </w:r>
    </w:p>
    <w:p w:rsidR="004E73A6" w:rsidRPr="00B9443B" w:rsidRDefault="00B9443B" w:rsidP="00251113">
      <w:pPr>
        <w:spacing w:line="240" w:lineRule="auto"/>
        <w:rPr>
          <w:lang w:val="el-GR"/>
        </w:rPr>
      </w:pPr>
      <w:r>
        <w:rPr>
          <w:lang w:val="el-GR"/>
        </w:rPr>
        <w:t>-</w:t>
      </w:r>
      <w:r w:rsidR="004E73A6" w:rsidRPr="00B9443B">
        <w:rPr>
          <w:lang w:val="el-GR"/>
        </w:rPr>
        <w:t>Κλείστε την παροχή νερού, για το ενδεχόμενο βλάβης στο δίκτυο ύδρευσης.</w:t>
      </w:r>
    </w:p>
    <w:p w:rsidR="00E076A9" w:rsidRDefault="00E076A9" w:rsidP="00251113">
      <w:pPr>
        <w:spacing w:line="240" w:lineRule="auto"/>
        <w:rPr>
          <w:lang w:val="el-GR"/>
        </w:rPr>
      </w:pPr>
    </w:p>
    <w:p w:rsidR="00251113" w:rsidRDefault="00B9443B" w:rsidP="00C06A7F">
      <w:pPr>
        <w:rPr>
          <w:b/>
          <w:sz w:val="36"/>
          <w:szCs w:val="36"/>
          <w:lang w:val="el-GR"/>
        </w:rPr>
      </w:pPr>
      <w:r>
        <w:rPr>
          <w:b/>
          <w:sz w:val="36"/>
          <w:szCs w:val="36"/>
          <w:lang w:val="el-GR"/>
        </w:rPr>
        <w:t>Ε</w:t>
      </w:r>
      <w:r w:rsidR="00251113">
        <w:rPr>
          <w:b/>
          <w:sz w:val="36"/>
          <w:szCs w:val="36"/>
          <w:lang w:val="el-GR"/>
        </w:rPr>
        <w:t>ΝΟΤΗΤΑ 4</w:t>
      </w:r>
    </w:p>
    <w:p w:rsidR="00B61A2E" w:rsidRPr="00251113" w:rsidRDefault="00251113" w:rsidP="00C06A7F">
      <w:pPr>
        <w:rPr>
          <w:b/>
          <w:sz w:val="36"/>
          <w:szCs w:val="36"/>
          <w:lang w:val="el-GR"/>
        </w:rPr>
      </w:pPr>
      <w:r>
        <w:rPr>
          <w:b/>
          <w:sz w:val="36"/>
          <w:szCs w:val="36"/>
          <w:lang w:val="el-GR"/>
        </w:rPr>
        <w:t xml:space="preserve"> ΈΝΤΟΝΑ ΚΑΙΡΙΚΑ ΦΑΙΝΟΜΕΝΑ</w:t>
      </w:r>
    </w:p>
    <w:p w:rsidR="00B61A2E" w:rsidRPr="00251113" w:rsidRDefault="00B61A2E" w:rsidP="00251113">
      <w:pPr>
        <w:spacing w:line="240" w:lineRule="auto"/>
        <w:rPr>
          <w:b/>
          <w:sz w:val="24"/>
          <w:szCs w:val="24"/>
          <w:lang w:val="el-GR"/>
        </w:rPr>
      </w:pPr>
      <w:r w:rsidRPr="00251113">
        <w:rPr>
          <w:b/>
          <w:lang w:val="el-GR"/>
        </w:rPr>
        <w:t xml:space="preserve"> </w:t>
      </w:r>
      <w:r w:rsidRPr="00251113">
        <w:rPr>
          <w:b/>
          <w:sz w:val="24"/>
          <w:szCs w:val="24"/>
          <w:lang w:val="el-GR"/>
        </w:rPr>
        <w:t>4.1</w:t>
      </w:r>
      <w:r w:rsidR="00821385" w:rsidRPr="00251113">
        <w:rPr>
          <w:b/>
          <w:sz w:val="24"/>
          <w:szCs w:val="24"/>
          <w:lang w:val="el-GR"/>
        </w:rPr>
        <w:t xml:space="preserve"> </w:t>
      </w:r>
      <w:r w:rsidRPr="00251113">
        <w:rPr>
          <w:b/>
          <w:sz w:val="24"/>
          <w:szCs w:val="24"/>
          <w:lang w:val="el-GR"/>
        </w:rPr>
        <w:t xml:space="preserve">Θυελλώδεις </w:t>
      </w:r>
      <w:r w:rsidR="00821385" w:rsidRPr="00251113">
        <w:rPr>
          <w:b/>
          <w:sz w:val="24"/>
          <w:szCs w:val="24"/>
          <w:lang w:val="el-GR"/>
        </w:rPr>
        <w:t>άνεμοι</w:t>
      </w:r>
    </w:p>
    <w:p w:rsidR="00821BBD" w:rsidRPr="00251113" w:rsidRDefault="00B61A2E" w:rsidP="00251113">
      <w:pPr>
        <w:spacing w:line="240" w:lineRule="auto"/>
        <w:rPr>
          <w:sz w:val="24"/>
          <w:szCs w:val="24"/>
          <w:lang w:val="el-GR"/>
        </w:rPr>
      </w:pPr>
      <w:r w:rsidRPr="009B6D76">
        <w:rPr>
          <w:sz w:val="24"/>
          <w:szCs w:val="24"/>
          <w:lang w:val="el-GR"/>
        </w:rPr>
        <w:t>Άνεμος</w:t>
      </w:r>
      <w:r w:rsidRPr="00251113">
        <w:rPr>
          <w:sz w:val="24"/>
          <w:szCs w:val="24"/>
        </w:rPr>
        <w:t> </w:t>
      </w:r>
      <w:r w:rsidRPr="009B6D76">
        <w:rPr>
          <w:sz w:val="24"/>
          <w:szCs w:val="24"/>
          <w:lang w:val="el-GR"/>
        </w:rPr>
        <w:t xml:space="preserve">είναι η φυσική κίνηση του ατμοσφαιρικού αέρα που ρέει γενικά παράλληλα προς το έδαφος. Αιτία του ανέμου είναι η οριζόντια διαφορά της ατμοσφαιρικής πίεσης. </w:t>
      </w:r>
      <w:r w:rsidRPr="00251113">
        <w:rPr>
          <w:sz w:val="24"/>
          <w:szCs w:val="24"/>
          <w:lang w:val="el-GR"/>
        </w:rPr>
        <w:t>Όσο μεγαλύτερη είναι η διαφορά πίεσης μεταξύ δύο δεδομένων σημείων τόσο μεγαλύτερη είναι και η ένταση του ανέμου.</w:t>
      </w:r>
    </w:p>
    <w:p w:rsidR="00821BBD" w:rsidRPr="00251113" w:rsidRDefault="00821BBD" w:rsidP="00DE7905">
      <w:pPr>
        <w:numPr>
          <w:ilvl w:val="0"/>
          <w:numId w:val="40"/>
        </w:numPr>
        <w:spacing w:line="240" w:lineRule="auto"/>
        <w:rPr>
          <w:sz w:val="24"/>
          <w:szCs w:val="24"/>
          <w:lang w:val="el-GR"/>
        </w:rPr>
      </w:pPr>
      <w:r w:rsidRPr="00251113">
        <w:rPr>
          <w:sz w:val="24"/>
          <w:szCs w:val="24"/>
          <w:lang w:val="el-GR"/>
        </w:rPr>
        <w:t>Πριν και κατά τη διάρκεια θυελλωδών ανέμων</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αντικείμενα τα οποία αν παρασυρθούν από τον άνεμο ενδέχεται να προκαλέσουν καταστροφές ή τραυματισμούς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Στερεώστε τις διαφημιστικές πινακίδες που τυχόν έχετε αναρτήσει.</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 του σχολικού συγκροτήματος.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Αποφύγετε τη διέλευση κάτω από μεγάλα δέντρα, κάτω από αναρτημένες πινακίδες και γενικά από περιοχές, όπου ελαφρά αντικείμενα (π.χ. γλάστρες, σπασμένα τζάμια κλπ.) μπορεί να αποκολληθούν και να πέσουν στο έδαφος (π.χ. κάτω από μπαλκόνια).</w:t>
      </w:r>
    </w:p>
    <w:p w:rsidR="00821BBD" w:rsidRPr="00251113" w:rsidRDefault="00821BBD" w:rsidP="00251113">
      <w:pPr>
        <w:spacing w:line="240" w:lineRule="auto"/>
        <w:rPr>
          <w:sz w:val="24"/>
          <w:szCs w:val="24"/>
          <w:lang w:val="el-GR"/>
        </w:rPr>
      </w:pPr>
    </w:p>
    <w:p w:rsidR="00B61A2E" w:rsidRPr="00DE7905" w:rsidRDefault="00DE7905" w:rsidP="00251113">
      <w:pPr>
        <w:spacing w:line="240" w:lineRule="auto"/>
        <w:rPr>
          <w:b/>
          <w:sz w:val="24"/>
          <w:szCs w:val="24"/>
          <w:lang w:val="el-GR"/>
        </w:rPr>
      </w:pPr>
      <w:r>
        <w:rPr>
          <w:b/>
          <w:sz w:val="24"/>
          <w:szCs w:val="24"/>
          <w:lang w:val="el-GR"/>
        </w:rPr>
        <w:t>4.2</w:t>
      </w:r>
      <w:r w:rsidR="00251113" w:rsidRPr="00251113">
        <w:rPr>
          <w:b/>
          <w:sz w:val="24"/>
          <w:szCs w:val="24"/>
          <w:lang w:val="el-GR"/>
        </w:rPr>
        <w:t xml:space="preserve"> </w:t>
      </w:r>
      <w:r w:rsidR="00B61A2E" w:rsidRPr="00DE7905">
        <w:rPr>
          <w:b/>
          <w:sz w:val="24"/>
          <w:szCs w:val="24"/>
          <w:lang w:val="el-GR"/>
        </w:rPr>
        <w:t>Καταιγίδες</w:t>
      </w:r>
    </w:p>
    <w:p w:rsidR="00B61A2E" w:rsidRPr="00251113" w:rsidRDefault="00B61A2E" w:rsidP="00251113">
      <w:pPr>
        <w:spacing w:line="240" w:lineRule="auto"/>
        <w:rPr>
          <w:sz w:val="24"/>
          <w:szCs w:val="24"/>
          <w:lang w:val="el-GR"/>
        </w:rPr>
      </w:pPr>
      <w:r w:rsidRPr="00DE7905">
        <w:rPr>
          <w:sz w:val="24"/>
          <w:szCs w:val="24"/>
          <w:lang w:val="el-GR"/>
        </w:rPr>
        <w:t>Οι</w:t>
      </w:r>
      <w:r w:rsidRPr="00251113">
        <w:rPr>
          <w:sz w:val="24"/>
          <w:szCs w:val="24"/>
        </w:rPr>
        <w:t> </w:t>
      </w:r>
      <w:r w:rsidRPr="00DE7905">
        <w:rPr>
          <w:sz w:val="24"/>
          <w:szCs w:val="24"/>
          <w:lang w:val="el-GR"/>
        </w:rPr>
        <w:t>καταιγίδες</w:t>
      </w:r>
      <w:r w:rsidRPr="00251113">
        <w:rPr>
          <w:sz w:val="24"/>
          <w:szCs w:val="24"/>
        </w:rPr>
        <w:t> </w:t>
      </w:r>
      <w:r w:rsidRPr="00DE7905">
        <w:rPr>
          <w:sz w:val="24"/>
          <w:szCs w:val="24"/>
          <w:lang w:val="el-GR"/>
        </w:rPr>
        <w:t>είναι από τα πιο βίαια ατμοσφαιρικά φαινόμενα και συνοδεύονται από ραγδαίες βροχές, ισχυρούς ανέμους με μεταβλητ</w:t>
      </w:r>
      <w:r w:rsidRPr="009B6D76">
        <w:rPr>
          <w:sz w:val="24"/>
          <w:szCs w:val="24"/>
          <w:lang w:val="el-GR"/>
        </w:rPr>
        <w:t>ή ένταση και διεύθυνση, οι οποίοι μπορεί να φτάσουν τα 50 με 80</w:t>
      </w:r>
      <w:r w:rsidRPr="00251113">
        <w:rPr>
          <w:sz w:val="24"/>
          <w:szCs w:val="24"/>
        </w:rPr>
        <w:t>km</w:t>
      </w:r>
      <w:r w:rsidRPr="009B6D76">
        <w:rPr>
          <w:sz w:val="24"/>
          <w:szCs w:val="24"/>
          <w:lang w:val="el-GR"/>
        </w:rPr>
        <w:t>/</w:t>
      </w:r>
      <w:r w:rsidRPr="00251113">
        <w:rPr>
          <w:sz w:val="24"/>
          <w:szCs w:val="24"/>
        </w:rPr>
        <w:t>h</w:t>
      </w:r>
      <w:r w:rsidRPr="009B6D76">
        <w:rPr>
          <w:sz w:val="24"/>
          <w:szCs w:val="24"/>
          <w:lang w:val="el-GR"/>
        </w:rPr>
        <w:t xml:space="preserve"> ή ακόμα και τα 100</w:t>
      </w:r>
      <w:r w:rsidRPr="00251113">
        <w:rPr>
          <w:sz w:val="24"/>
          <w:szCs w:val="24"/>
        </w:rPr>
        <w:t>km</w:t>
      </w:r>
      <w:r w:rsidRPr="009B6D76">
        <w:rPr>
          <w:sz w:val="24"/>
          <w:szCs w:val="24"/>
          <w:lang w:val="el-GR"/>
        </w:rPr>
        <w:t>/</w:t>
      </w:r>
      <w:r w:rsidRPr="00251113">
        <w:rPr>
          <w:sz w:val="24"/>
          <w:szCs w:val="24"/>
        </w:rPr>
        <w:t>h</w:t>
      </w:r>
      <w:r w:rsidRPr="009B6D76">
        <w:rPr>
          <w:sz w:val="24"/>
          <w:szCs w:val="24"/>
          <w:lang w:val="el-GR"/>
        </w:rPr>
        <w:t>, από ισχυρές ηλεκτρικές εκκενώσεις, δηλαδή κεραυνούς και πολλές φορές από χαλάζι.</w:t>
      </w:r>
    </w:p>
    <w:p w:rsidR="00821BBD" w:rsidRPr="00251113" w:rsidRDefault="00821BBD" w:rsidP="00251113">
      <w:pPr>
        <w:spacing w:line="240" w:lineRule="auto"/>
        <w:rPr>
          <w:sz w:val="24"/>
          <w:szCs w:val="24"/>
          <w:lang w:val="el-GR"/>
        </w:rPr>
      </w:pPr>
      <w:r w:rsidRPr="00251113">
        <w:rPr>
          <w:sz w:val="24"/>
          <w:szCs w:val="24"/>
          <w:lang w:val="el-GR"/>
        </w:rPr>
        <w:t>Πώς να εκτιμήσετε την απόσταση από μια καταιγίδα</w:t>
      </w:r>
    </w:p>
    <w:p w:rsidR="00821BBD" w:rsidRPr="00251113" w:rsidRDefault="00821BBD" w:rsidP="00251113">
      <w:pPr>
        <w:spacing w:line="240" w:lineRule="auto"/>
        <w:rPr>
          <w:sz w:val="24"/>
          <w:szCs w:val="24"/>
          <w:lang w:val="el-GR"/>
        </w:rPr>
      </w:pPr>
      <w:r w:rsidRPr="00251113">
        <w:rPr>
          <w:sz w:val="24"/>
          <w:szCs w:val="24"/>
          <w:lang w:val="el-GR"/>
        </w:rPr>
        <w:t>Μετρήστε το χρόνο που μεσολαβεί μεταξύ της αστραπής και της βροντής σε δευτερόλεπτα. Διαιρέστε το χρόνο που μετρήσατε με το 3 ώστε να υπολογίσετε την απόσταση της καταιγίδας σε χιλιόμετρα.</w:t>
      </w:r>
    </w:p>
    <w:p w:rsidR="00821BBD" w:rsidRPr="00251113" w:rsidRDefault="00821BBD" w:rsidP="00251113">
      <w:pPr>
        <w:spacing w:line="240" w:lineRule="auto"/>
        <w:rPr>
          <w:sz w:val="24"/>
          <w:szCs w:val="24"/>
          <w:lang w:val="el-GR"/>
        </w:rPr>
      </w:pPr>
      <w:r w:rsidRPr="00251113">
        <w:rPr>
          <w:sz w:val="24"/>
          <w:szCs w:val="24"/>
          <w:lang w:val="el-GR"/>
        </w:rPr>
        <w:t xml:space="preserve">Λάβετε γρήγορα τα απαραίτητα μέτρα, πριν η καταιγίδα σας πλησιάσει. Η απόσταση είναι ενδεικτική καθώς η καταιγίδα μπορεί να εμφανιστεί πολύ γρήγορα πάνω από την περιοχή </w:t>
      </w:r>
      <w:r w:rsidRPr="00251113">
        <w:rPr>
          <w:sz w:val="24"/>
          <w:szCs w:val="24"/>
          <w:lang w:val="el-GR"/>
        </w:rPr>
        <w:lastRenderedPageBreak/>
        <w:t>στην οποία βρίσκεστε.</w:t>
      </w:r>
    </w:p>
    <w:p w:rsidR="00821BBD" w:rsidRPr="00251113" w:rsidRDefault="00DE7905" w:rsidP="00DE7905">
      <w:pPr>
        <w:numPr>
          <w:ilvl w:val="0"/>
          <w:numId w:val="39"/>
        </w:numPr>
        <w:spacing w:line="240" w:lineRule="auto"/>
        <w:rPr>
          <w:sz w:val="24"/>
          <w:szCs w:val="24"/>
          <w:lang w:val="el-GR"/>
        </w:rPr>
      </w:pPr>
      <w:r>
        <w:rPr>
          <w:sz w:val="24"/>
          <w:szCs w:val="24"/>
          <w:lang w:val="el-GR"/>
        </w:rPr>
        <w:t>Κατά τη διάρκεια της καταιγίδας:</w:t>
      </w:r>
    </w:p>
    <w:p w:rsidR="00821BBD" w:rsidRPr="00251113" w:rsidRDefault="00821BBD" w:rsidP="00DE7905">
      <w:pPr>
        <w:spacing w:line="240" w:lineRule="auto"/>
        <w:rPr>
          <w:sz w:val="24"/>
          <w:szCs w:val="24"/>
          <w:lang w:val="el-GR"/>
        </w:rPr>
      </w:pPr>
      <w:r w:rsidRPr="00251113">
        <w:rPr>
          <w:sz w:val="24"/>
          <w:szCs w:val="24"/>
          <w:lang w:val="el-GR"/>
        </w:rPr>
        <w:t>Αν βρίσκεστε στο σχολικό συγκρότημα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Ασφαλίστε αντικείμενα, που μπορεί να παρασυρθούν από τον άνεμο ή τη ραγδαία βροχόπτωση και ενδέχεται να προκαλέσουν καταστροφές ή τραυματισμούς.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κρατάτε ηλεκτρικές συσκευές ή το τηλέφωνο διότι ο κεραυνός μπορεί να περάσει μέσα από τα καλώδια. Αποσυνδέστε τις συσκευές τηλεόρασης από την κεραία και την παροχή του ηλεκτρικού ρεύματος.</w:t>
      </w:r>
    </w:p>
    <w:p w:rsidR="00821BBD" w:rsidRPr="00DE7905"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να αγγίξετε τις σωληνώσεις των υδραυλικών (τουαλέτες ,  βρύσες ) καθώς συνιστούν καλούς αγωγούς του ηλεκτρισμού.</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 xml:space="preserve">Καταφύγετε στο σχολικό κτίριο ή διαφορετικά καθίστε αμέσως στο έδαφος χωρίς να </w:t>
      </w:r>
      <w:r>
        <w:rPr>
          <w:sz w:val="24"/>
          <w:szCs w:val="24"/>
          <w:lang w:val="el-GR"/>
        </w:rPr>
        <w:t>-</w:t>
      </w:r>
      <w:r w:rsidR="00821BBD" w:rsidRPr="00251113">
        <w:rPr>
          <w:sz w:val="24"/>
          <w:szCs w:val="24"/>
          <w:lang w:val="el-GR"/>
        </w:rPr>
        <w:t>ξαπλώσετε.</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καταφύγετε ποτέ κάτω από ένα ψηλό δέντρο σε ανοιχτό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τα χαμηλά εδάφη για τον κίνδυνο πλημμύρας.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πλησιάζετε μεταλλικά αντικείμενα (π.χ. αυτοκίνητα, ποδήλατα, σύνεργα κατασκήνωσης κλπ.)</w:t>
      </w:r>
    </w:p>
    <w:p w:rsidR="00821BBD" w:rsidRPr="00251113" w:rsidRDefault="00821BBD" w:rsidP="00251113">
      <w:pPr>
        <w:spacing w:line="240" w:lineRule="auto"/>
        <w:rPr>
          <w:sz w:val="24"/>
          <w:szCs w:val="24"/>
          <w:lang w:val="el-GR"/>
        </w:rPr>
      </w:pPr>
    </w:p>
    <w:p w:rsidR="00821BBD" w:rsidRPr="00602044" w:rsidRDefault="00DE7905" w:rsidP="00251113">
      <w:pPr>
        <w:spacing w:line="240" w:lineRule="auto"/>
        <w:rPr>
          <w:b/>
          <w:sz w:val="24"/>
          <w:szCs w:val="24"/>
          <w:lang w:val="el-GR"/>
        </w:rPr>
      </w:pPr>
      <w:r>
        <w:rPr>
          <w:b/>
          <w:sz w:val="24"/>
          <w:szCs w:val="24"/>
          <w:lang w:val="el-GR"/>
        </w:rPr>
        <w:t>4.3</w:t>
      </w:r>
      <w:r w:rsidR="00251113" w:rsidRPr="00602044">
        <w:rPr>
          <w:b/>
          <w:sz w:val="24"/>
          <w:szCs w:val="24"/>
          <w:lang w:val="el-GR"/>
        </w:rPr>
        <w:t xml:space="preserve"> Χαλαζόπτωση</w:t>
      </w:r>
    </w:p>
    <w:p w:rsidR="00821BBD" w:rsidRPr="00251113" w:rsidRDefault="00821BBD" w:rsidP="00251113">
      <w:pPr>
        <w:spacing w:line="240" w:lineRule="auto"/>
        <w:rPr>
          <w:sz w:val="24"/>
          <w:szCs w:val="24"/>
          <w:lang w:val="el-GR"/>
        </w:rPr>
      </w:pPr>
      <w:r w:rsidRPr="00251113">
        <w:rPr>
          <w:sz w:val="24"/>
          <w:szCs w:val="24"/>
          <w:lang w:val="el-GR"/>
        </w:rPr>
        <w:t xml:space="preserve">Προφυλαχθείτε αμέσως. Μην εγκαταλείψετε τον ασφαλή χώρο, παρά μόνο όταν βεβαιωθείτε ότι η καταιγίδα πέρασε. </w:t>
      </w:r>
    </w:p>
    <w:p w:rsidR="00821BBD" w:rsidRPr="00251113" w:rsidRDefault="00821BBD" w:rsidP="00251113">
      <w:pPr>
        <w:spacing w:line="240" w:lineRule="auto"/>
        <w:rPr>
          <w:sz w:val="24"/>
          <w:szCs w:val="24"/>
          <w:lang w:val="el-GR"/>
        </w:rPr>
      </w:pPr>
    </w:p>
    <w:p w:rsidR="00821385" w:rsidRPr="00DE7905" w:rsidRDefault="00DE7905" w:rsidP="00251113">
      <w:pPr>
        <w:spacing w:line="240" w:lineRule="auto"/>
        <w:rPr>
          <w:b/>
          <w:sz w:val="24"/>
          <w:szCs w:val="24"/>
          <w:lang w:val="el-GR"/>
        </w:rPr>
      </w:pPr>
      <w:r>
        <w:rPr>
          <w:b/>
          <w:sz w:val="24"/>
          <w:szCs w:val="24"/>
          <w:lang w:val="el-GR"/>
        </w:rPr>
        <w:t>4.4</w:t>
      </w:r>
      <w:r w:rsidR="00602044" w:rsidRPr="00602044">
        <w:rPr>
          <w:b/>
          <w:sz w:val="24"/>
          <w:szCs w:val="24"/>
          <w:lang w:val="el-GR"/>
        </w:rPr>
        <w:t xml:space="preserve"> </w:t>
      </w:r>
      <w:r w:rsidR="00821385" w:rsidRPr="00DE7905">
        <w:rPr>
          <w:b/>
          <w:sz w:val="24"/>
          <w:szCs w:val="24"/>
          <w:lang w:val="el-GR"/>
        </w:rPr>
        <w:t>Χιονόπτωση / Δριμύ ψύχος</w:t>
      </w:r>
    </w:p>
    <w:p w:rsidR="00821385" w:rsidRPr="009B6D76" w:rsidRDefault="00821385" w:rsidP="00251113">
      <w:pPr>
        <w:spacing w:line="240" w:lineRule="auto"/>
        <w:rPr>
          <w:sz w:val="24"/>
          <w:szCs w:val="24"/>
          <w:lang w:val="el-GR"/>
        </w:rPr>
      </w:pPr>
      <w:r w:rsidRPr="00DE7905">
        <w:rPr>
          <w:sz w:val="24"/>
          <w:szCs w:val="24"/>
          <w:lang w:val="el-GR"/>
        </w:rPr>
        <w:t>Κατά τη διάρκεια του χειμώνα σημειώνονται στη χώρα μας χιονοπτώσεις που διαρκούν από μερικές ώρες μέχρι μερικές ημέρες και συχ</w:t>
      </w:r>
      <w:r w:rsidRPr="009B6D76">
        <w:rPr>
          <w:sz w:val="24"/>
          <w:szCs w:val="24"/>
          <w:lang w:val="el-GR"/>
        </w:rPr>
        <w:t>νά συνοδεύονται από χαμηλές θερμοκρασίες και ισχυρούς ανέμους.</w:t>
      </w:r>
    </w:p>
    <w:p w:rsidR="00821385" w:rsidRDefault="00821385" w:rsidP="00251113">
      <w:pPr>
        <w:spacing w:line="240" w:lineRule="auto"/>
        <w:rPr>
          <w:sz w:val="24"/>
          <w:szCs w:val="24"/>
          <w:lang w:val="el-GR"/>
        </w:rPr>
      </w:pPr>
      <w:r w:rsidRPr="009B6D76">
        <w:rPr>
          <w:sz w:val="24"/>
          <w:szCs w:val="24"/>
          <w:lang w:val="el-GR"/>
        </w:rPr>
        <w:t>Οι χιονοπτώσεις μπορεί να είναι τοπικές ή να επηρεάσουν μεγάλο μέρος της χώρας. Συνήθως, οι ισχυρότερες χιονοπτώσεις σημειώνονται στις βόρειες και ορεινές περιοχές της χώρας, όπου το χιόνι παραμένει για όλη σχεδόν τη χειμερινή περίοδο.</w:t>
      </w:r>
    </w:p>
    <w:p w:rsidR="00602044" w:rsidRPr="00602044" w:rsidRDefault="00602044" w:rsidP="00251113">
      <w:pPr>
        <w:spacing w:line="240" w:lineRule="auto"/>
        <w:rPr>
          <w:sz w:val="24"/>
          <w:szCs w:val="24"/>
          <w:lang w:val="el-GR"/>
        </w:rPr>
      </w:pPr>
    </w:p>
    <w:p w:rsidR="00821BBD" w:rsidRPr="00251113" w:rsidRDefault="00602044" w:rsidP="00602044">
      <w:pPr>
        <w:numPr>
          <w:ilvl w:val="0"/>
          <w:numId w:val="36"/>
        </w:numPr>
        <w:spacing w:line="240" w:lineRule="auto"/>
        <w:rPr>
          <w:sz w:val="24"/>
          <w:szCs w:val="24"/>
          <w:lang w:val="el-GR"/>
        </w:rPr>
      </w:pPr>
      <w:r>
        <w:rPr>
          <w:sz w:val="24"/>
          <w:szCs w:val="24"/>
          <w:lang w:val="el-GR"/>
        </w:rPr>
        <w:t>Προετοιμασία:</w:t>
      </w:r>
    </w:p>
    <w:p w:rsidR="00602044" w:rsidRPr="00251113" w:rsidRDefault="00602044" w:rsidP="00251113">
      <w:pPr>
        <w:spacing w:line="240" w:lineRule="auto"/>
        <w:rPr>
          <w:sz w:val="24"/>
          <w:szCs w:val="24"/>
          <w:lang w:val="el-GR"/>
        </w:rPr>
      </w:pPr>
      <w:r>
        <w:rPr>
          <w:sz w:val="24"/>
          <w:szCs w:val="24"/>
          <w:lang w:val="el-GR"/>
        </w:rPr>
        <w:lastRenderedPageBreak/>
        <w:t>-</w:t>
      </w:r>
      <w:r w:rsidR="00821BBD" w:rsidRPr="00251113">
        <w:rPr>
          <w:sz w:val="24"/>
          <w:szCs w:val="24"/>
          <w:lang w:val="el-GR"/>
        </w:rPr>
        <w:t>Φροντίστε για εξοπλισμό καθαρισμού του χιονιού (π.χ. φτυάρια).</w:t>
      </w:r>
    </w:p>
    <w:p w:rsidR="00602044" w:rsidRPr="00602044" w:rsidRDefault="00602044" w:rsidP="00602044">
      <w:pPr>
        <w:numPr>
          <w:ilvl w:val="0"/>
          <w:numId w:val="35"/>
        </w:numPr>
        <w:spacing w:line="240" w:lineRule="auto"/>
        <w:rPr>
          <w:sz w:val="24"/>
          <w:szCs w:val="24"/>
          <w:lang w:val="el-GR"/>
        </w:rPr>
      </w:pPr>
      <w:r>
        <w:rPr>
          <w:sz w:val="24"/>
          <w:szCs w:val="24"/>
          <w:lang w:val="el-GR"/>
        </w:rPr>
        <w:t>Κατά τη διάρκεια της χιονόπτωσης:</w:t>
      </w:r>
    </w:p>
    <w:p w:rsidR="00821BBD" w:rsidRPr="00251113" w:rsidRDefault="00821BBD" w:rsidP="00251113">
      <w:pPr>
        <w:spacing w:line="240" w:lineRule="auto"/>
        <w:rPr>
          <w:sz w:val="24"/>
          <w:szCs w:val="24"/>
          <w:lang w:val="el-GR"/>
        </w:rPr>
      </w:pPr>
      <w:r w:rsidRPr="00251113">
        <w:rPr>
          <w:sz w:val="24"/>
          <w:szCs w:val="24"/>
          <w:lang w:val="el-GR"/>
        </w:rPr>
        <w:t>Αν β</w:t>
      </w:r>
      <w:r w:rsidR="00602044">
        <w:rPr>
          <w:sz w:val="24"/>
          <w:szCs w:val="24"/>
          <w:lang w:val="el-GR"/>
        </w:rPr>
        <w:t>ρίσκεστε στο σχολικό συγκρότημα</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Διατηρείστε το ζεστό και παραμείνετε σε αυτό όσο μπορείτε.</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Μην αφήνετε τα παιδιά να βγουν έξω ασυνόδευτα.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Φορέστε κατάλληλα ρούχα και παπούτσια.</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Πηγαίνετε σε ασφαλές μέρος χωρίς να εκτεθείτε στη χιονοθύελλα.</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Ντυθείτε με πολλά στρώματα από ελαφριά και ζεστά ρούχα αντί για ένα βαρύ ρούχο και φορέστε ζεστές αδιάβροχες μπότες. Προτιμήστε ένα αδιάβροχο εξωτερικό ρούχο.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Προσέξτε τις μετακινήσεις σας σε περιοχές όπου προβλέπονται χιονοπτώσεις.</w:t>
      </w:r>
    </w:p>
    <w:p w:rsidR="00821BBD" w:rsidRPr="00251113" w:rsidRDefault="00821BB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t>4.5</w:t>
      </w:r>
      <w:r w:rsidR="00602044" w:rsidRPr="00602044">
        <w:rPr>
          <w:b/>
          <w:sz w:val="24"/>
          <w:szCs w:val="24"/>
          <w:lang w:val="el-GR"/>
        </w:rPr>
        <w:t xml:space="preserve"> </w:t>
      </w:r>
      <w:r w:rsidR="00602044">
        <w:rPr>
          <w:b/>
          <w:sz w:val="24"/>
          <w:szCs w:val="24"/>
          <w:lang w:val="el-GR"/>
        </w:rPr>
        <w:t>Παγετός</w:t>
      </w:r>
    </w:p>
    <w:p w:rsidR="00821BBD" w:rsidRPr="00251113" w:rsidRDefault="00821BBD" w:rsidP="00251113">
      <w:pPr>
        <w:spacing w:line="240" w:lineRule="auto"/>
        <w:rPr>
          <w:sz w:val="24"/>
          <w:szCs w:val="24"/>
          <w:lang w:val="el-GR"/>
        </w:rPr>
      </w:pPr>
      <w:r w:rsidRPr="00251113">
        <w:rPr>
          <w:sz w:val="24"/>
          <w:szCs w:val="24"/>
          <w:lang w:val="el-GR"/>
        </w:rPr>
        <w:t xml:space="preserve">Σε περιοχές όπου έχει δημιουργηθεί παγετός απαιτείται προσοχή όταν μαθητές βρίσκονται σε εξωτερικούς χώρους, για την αποφυγή τραυματισμών από ολισθηρότητα. </w:t>
      </w:r>
    </w:p>
    <w:p w:rsidR="00821BBD" w:rsidRPr="00251113" w:rsidRDefault="00821BBD" w:rsidP="00251113">
      <w:pPr>
        <w:spacing w:line="240" w:lineRule="auto"/>
        <w:rPr>
          <w:sz w:val="24"/>
          <w:szCs w:val="24"/>
          <w:lang w:val="el-GR"/>
        </w:rPr>
      </w:pPr>
    </w:p>
    <w:p w:rsidR="00821385" w:rsidRPr="00FD6AC5" w:rsidRDefault="00FD6AC5" w:rsidP="00251113">
      <w:pPr>
        <w:spacing w:line="240" w:lineRule="auto"/>
        <w:rPr>
          <w:b/>
          <w:sz w:val="24"/>
          <w:szCs w:val="24"/>
          <w:lang w:val="el-GR"/>
        </w:rPr>
      </w:pPr>
      <w:r>
        <w:rPr>
          <w:b/>
          <w:sz w:val="24"/>
          <w:szCs w:val="24"/>
          <w:lang w:val="el-GR"/>
        </w:rPr>
        <w:t>4.6</w:t>
      </w:r>
      <w:r w:rsidR="00602044" w:rsidRPr="00602044">
        <w:rPr>
          <w:b/>
          <w:sz w:val="24"/>
          <w:szCs w:val="24"/>
          <w:lang w:val="el-GR"/>
        </w:rPr>
        <w:t xml:space="preserve"> </w:t>
      </w:r>
      <w:r w:rsidR="00821385" w:rsidRPr="00FD6AC5">
        <w:rPr>
          <w:b/>
          <w:sz w:val="24"/>
          <w:szCs w:val="24"/>
          <w:lang w:val="el-GR"/>
        </w:rPr>
        <w:t>Καύσωνας</w:t>
      </w:r>
    </w:p>
    <w:p w:rsidR="00821385" w:rsidRPr="00FD6AC5" w:rsidRDefault="00821385" w:rsidP="00251113">
      <w:pPr>
        <w:spacing w:line="240" w:lineRule="auto"/>
        <w:rPr>
          <w:sz w:val="24"/>
          <w:szCs w:val="24"/>
          <w:lang w:val="el-GR"/>
        </w:rPr>
      </w:pPr>
      <w:r w:rsidRPr="00FD6AC5">
        <w:rPr>
          <w:sz w:val="24"/>
          <w:szCs w:val="24"/>
          <w:lang w:val="el-GR"/>
        </w:rPr>
        <w:t xml:space="preserve">Ημέρες με υψηλές θερμοκρασίες είναι ημέρες κατά τις οποίες οι θερμοκρασίες ανεβαίνουν σε υψηλά επίπεδα τις μεσημβρινές και πρώτες απογευματινές </w:t>
      </w:r>
      <w:proofErr w:type="spellStart"/>
      <w:r w:rsidRPr="00FD6AC5">
        <w:rPr>
          <w:sz w:val="24"/>
          <w:szCs w:val="24"/>
          <w:lang w:val="el-GR"/>
        </w:rPr>
        <w:t>ώρες</w:t>
      </w:r>
      <w:r w:rsidR="00FD6AC5">
        <w:rPr>
          <w:sz w:val="24"/>
          <w:szCs w:val="24"/>
          <w:lang w:val="el-GR"/>
        </w:rPr>
        <w:t>.</w:t>
      </w:r>
      <w:r w:rsidRPr="00FD6AC5">
        <w:rPr>
          <w:sz w:val="24"/>
          <w:szCs w:val="24"/>
          <w:lang w:val="el-GR"/>
        </w:rPr>
        <w:t>Καύσωνας</w:t>
      </w:r>
      <w:proofErr w:type="spellEnd"/>
      <w:r w:rsidRPr="00FD6AC5">
        <w:rPr>
          <w:sz w:val="24"/>
          <w:szCs w:val="24"/>
          <w:lang w:val="el-GR"/>
        </w:rPr>
        <w:t>, για τις κλιματικές συνθήκες της Ελλάδας, θεωρείται μια περίοδος τουλάχιστον 3 ημερών, όπου οι θερμοκρασίες στις πεδινές περιοχές της ηπειρωτικής χώρας ξεπερνούν τους 37°</w:t>
      </w:r>
      <w:r w:rsidRPr="00251113">
        <w:rPr>
          <w:sz w:val="24"/>
          <w:szCs w:val="24"/>
        </w:rPr>
        <w:t>C</w:t>
      </w:r>
      <w:r w:rsidRPr="00FD6AC5">
        <w:rPr>
          <w:sz w:val="24"/>
          <w:szCs w:val="24"/>
          <w:lang w:val="el-GR"/>
        </w:rPr>
        <w:t xml:space="preserve"> και η μέση ημερήσια θερμοκρασία είναι τουλάχιστον 31°</w:t>
      </w:r>
      <w:r w:rsidRPr="00251113">
        <w:rPr>
          <w:sz w:val="24"/>
          <w:szCs w:val="24"/>
        </w:rPr>
        <w:t>C</w:t>
      </w:r>
      <w:r w:rsidRPr="00FD6AC5">
        <w:rPr>
          <w:sz w:val="24"/>
          <w:szCs w:val="24"/>
          <w:lang w:val="el-GR"/>
        </w:rPr>
        <w:t>, δηλαδή η θερμοκρασία δε μειώνεται αρκετά κατά τις νυκτερινές ώρες (δεν πέφτει κάτω από τους 25-26°</w:t>
      </w:r>
      <w:r w:rsidRPr="00251113">
        <w:rPr>
          <w:sz w:val="24"/>
          <w:szCs w:val="24"/>
        </w:rPr>
        <w:t>C</w:t>
      </w:r>
      <w:r w:rsidRPr="00FD6AC5">
        <w:rPr>
          <w:sz w:val="24"/>
          <w:szCs w:val="24"/>
          <w:lang w:val="el-GR"/>
        </w:rPr>
        <w:t>).</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την έκθεση και παραμονή σε εξωτερικούς χώρους και παραμείνετε σε σκιερά και δροσερά μέρη μακριά από χώρους όπου επικρατεί συνωστισμός.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το βάδισμα για πολύ ώρα ή το τρέξιμο κάτω από τον ήλιο.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Προτιμήστε τα ελαφρά, άνετα και ανοιχτόχρωμα ρούχα από φυσικό υλικό για να διευκολύνεται ο αερισμός του σώματος και η εξάτμιση του ιδρώτα.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η διατροφή σας να αποτελείται από ελαφρά και μικρά γεύματα, με έμφαση στα φρούτα και τα λαχανικά. Περιορίστε τα λιπαρά.</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Πίνετε άφθονα υγρά (νερό και χυμούς φρούτων). </w:t>
      </w:r>
    </w:p>
    <w:p w:rsidR="00821BBD" w:rsidRDefault="00821BBD" w:rsidP="00251113">
      <w:pPr>
        <w:spacing w:line="240" w:lineRule="auto"/>
        <w:rPr>
          <w:sz w:val="24"/>
          <w:szCs w:val="24"/>
          <w:lang w:val="el-GR"/>
        </w:rPr>
      </w:pPr>
    </w:p>
    <w:p w:rsidR="00AB0F1D" w:rsidRPr="00251113" w:rsidRDefault="00AB0F1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t>4.7</w:t>
      </w:r>
      <w:r w:rsidR="00821BBD" w:rsidRPr="00602044">
        <w:rPr>
          <w:b/>
          <w:sz w:val="24"/>
          <w:szCs w:val="24"/>
          <w:lang w:val="el-GR"/>
        </w:rPr>
        <w:t>. Κατολισθήσεις / Καθιζήσεις</w:t>
      </w:r>
    </w:p>
    <w:p w:rsidR="00602044" w:rsidRDefault="00602044" w:rsidP="00251113">
      <w:pPr>
        <w:spacing w:line="240" w:lineRule="auto"/>
        <w:rPr>
          <w:sz w:val="24"/>
          <w:szCs w:val="24"/>
          <w:lang w:val="el-GR"/>
        </w:rPr>
      </w:pPr>
      <w:r>
        <w:rPr>
          <w:sz w:val="24"/>
          <w:szCs w:val="24"/>
          <w:lang w:val="el-GR"/>
        </w:rPr>
        <w:t>Το φαινόμενο της κατ</w:t>
      </w:r>
      <w:r w:rsidR="00821BBD" w:rsidRPr="00251113">
        <w:rPr>
          <w:sz w:val="24"/>
          <w:szCs w:val="24"/>
          <w:lang w:val="el-GR"/>
        </w:rPr>
        <w:t>ολίσθηση</w:t>
      </w:r>
      <w:r>
        <w:rPr>
          <w:sz w:val="24"/>
          <w:szCs w:val="24"/>
          <w:lang w:val="el-GR"/>
        </w:rPr>
        <w:t>ς</w:t>
      </w:r>
      <w:r w:rsidR="00821BBD" w:rsidRPr="00251113">
        <w:rPr>
          <w:sz w:val="24"/>
          <w:szCs w:val="24"/>
        </w:rPr>
        <w:t> </w:t>
      </w:r>
      <w:r w:rsidR="00FD6AC5">
        <w:rPr>
          <w:sz w:val="24"/>
          <w:szCs w:val="24"/>
          <w:lang w:val="el-GR"/>
        </w:rPr>
        <w:t>αναφέρεται</w:t>
      </w:r>
      <w:r>
        <w:rPr>
          <w:sz w:val="24"/>
          <w:szCs w:val="24"/>
          <w:lang w:val="el-GR"/>
        </w:rPr>
        <w:t xml:space="preserve"> στη διατάραξη</w:t>
      </w:r>
      <w:r w:rsidR="00821BBD" w:rsidRPr="00251113">
        <w:rPr>
          <w:sz w:val="24"/>
          <w:szCs w:val="24"/>
          <w:lang w:val="el-GR"/>
        </w:rPr>
        <w:t xml:space="preserve"> της ισορροπίας μιας μάζας εδάφους ή βράχου. Οι κατολισθήσεις αποτελούν μέρος των φυσικών διεργασιών εξέλιξης του γήινου ανάγλυφου, ωστόσο μπορούν να προκληθούν και από εξωτερικές παρεμβάσεις με την έμμεση ή άμεση συμβολή του ανθρώπου. </w:t>
      </w:r>
    </w:p>
    <w:p w:rsidR="00FD6AC5" w:rsidRDefault="00FD6AC5" w:rsidP="00251113">
      <w:pPr>
        <w:spacing w:line="240" w:lineRule="auto"/>
        <w:rPr>
          <w:sz w:val="24"/>
          <w:szCs w:val="24"/>
          <w:lang w:val="el-GR"/>
        </w:rPr>
      </w:pP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πριν την εκδήλωση της κατολίσθησης</w:t>
      </w:r>
    </w:p>
    <w:p w:rsidR="00821BBD" w:rsidRPr="00251113" w:rsidRDefault="00821BBD" w:rsidP="00251113">
      <w:pPr>
        <w:spacing w:line="240" w:lineRule="auto"/>
        <w:rPr>
          <w:sz w:val="24"/>
          <w:szCs w:val="24"/>
          <w:lang w:val="el-GR"/>
        </w:rPr>
      </w:pPr>
      <w:r w:rsidRPr="00251113">
        <w:rPr>
          <w:sz w:val="24"/>
          <w:szCs w:val="24"/>
          <w:lang w:val="el-GR"/>
        </w:rPr>
        <w:t>Οι κατολισθήσεις συμβαίνουν συνήθως σε περιοχές που έχουν συμβεί και στο παρελθόν. Ζητήστε πληροφορίες για τις κατολισθήσεις στην περιοχή σας, και ενδεχομένως ζητήστε μια λεπτομερή πραγματογνωμοσύνη της περιοχής του</w:t>
      </w:r>
      <w:r w:rsidRPr="00251113">
        <w:rPr>
          <w:sz w:val="24"/>
          <w:szCs w:val="24"/>
        </w:rPr>
        <w:t> </w:t>
      </w:r>
      <w:r w:rsidRPr="00251113">
        <w:rPr>
          <w:sz w:val="24"/>
          <w:szCs w:val="24"/>
          <w:lang w:val="el-GR"/>
        </w:rPr>
        <w:t xml:space="preserve"> Σχολικού συγκροτήματος.</w:t>
      </w:r>
      <w:r w:rsidRPr="00251113">
        <w:rPr>
          <w:sz w:val="24"/>
          <w:szCs w:val="24"/>
          <w:lang w:val="el-GR"/>
        </w:rPr>
        <w:br/>
      </w:r>
      <w:r w:rsidRPr="00251113">
        <w:rPr>
          <w:sz w:val="24"/>
          <w:szCs w:val="24"/>
        </w:rPr>
        <w:t> </w:t>
      </w:r>
    </w:p>
    <w:p w:rsidR="00821BBD" w:rsidRPr="00251113" w:rsidRDefault="00821BBD" w:rsidP="00251113">
      <w:pPr>
        <w:spacing w:line="240" w:lineRule="auto"/>
        <w:rPr>
          <w:sz w:val="24"/>
          <w:szCs w:val="24"/>
          <w:lang w:val="el-GR"/>
        </w:rPr>
      </w:pPr>
      <w:r w:rsidRPr="00251113">
        <w:rPr>
          <w:sz w:val="24"/>
          <w:szCs w:val="24"/>
          <w:lang w:val="el-GR"/>
        </w:rPr>
        <w:t>Τι να κάνετε αν υποψιάζεστε ότι υπάρχει άμεσος κίνδυνος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Επικοινωνήστε με τις τοπικές Αρχές, Πυροσβεστική, Αστυνομία ή Διεύθυνση Τεχνικών Έργων. Οι τοπικοί φορείς είναι οι πλέον κατάλληλοι να εκτιμήσουν έναν ενδεχόμενο κίνδυνο.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Αν βρίσκεστε σε περιοχές επικίνδυνες για κατολισθήσεις και </w:t>
      </w:r>
      <w:proofErr w:type="spellStart"/>
      <w:r w:rsidR="00821BBD" w:rsidRPr="00251113">
        <w:rPr>
          <w:sz w:val="24"/>
          <w:szCs w:val="24"/>
          <w:lang w:val="el-GR"/>
        </w:rPr>
        <w:t>λασποροές</w:t>
      </w:r>
      <w:proofErr w:type="spellEnd"/>
      <w:r w:rsidR="00821BBD" w:rsidRPr="00251113">
        <w:rPr>
          <w:sz w:val="24"/>
          <w:szCs w:val="24"/>
          <w:lang w:val="el-GR"/>
        </w:rPr>
        <w:t xml:space="preserve">, ενημερωθείτε για τις πιθανές οδούς διαφυγής.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Ενημερωθείτε από τα μέσα μαζικής ενημέρωσης και το διαδίκτυο για προειδοποιήσεις σχετικές με φαινόμενα έντονων ή παρατεταμένων βροχοπτώσεων. Μετά από περιόδους παρατεταμένων βροχοπτώσεων αυξάνεται ο κίνδυνος εκδήλωσης κατολισθήσεων.</w:t>
      </w:r>
      <w:r w:rsidR="00821BBD" w:rsidRPr="00251113">
        <w:rPr>
          <w:sz w:val="24"/>
          <w:szCs w:val="24"/>
          <w:lang w:val="el-GR"/>
        </w:rPr>
        <w:br/>
      </w: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κατά την διάρκεια εκδήλωσης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Απομακρυνθείτε το ταχύτερο δυνατό από την περιοχή εκδήλωσης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Αν παραμείνετε στο Σχολικό συγκρότημα, μετακινηθείτε σε ψηλότερους ορόφους.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Εάν είναι αδύνατο να απομακρυνθείτε καθίστε στο πάτωμα σε εμβρυακή στάση και προστατέψτε το κεφάλι σας.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Να είστε έτοιμοι να μετακινηθείτε γρήγορα. Δώστε προτεραιότητα στην ασφάλεια του εαυτού σας και όχι των υπαρχόντων σας.</w:t>
      </w:r>
      <w:r w:rsidR="00821BBD" w:rsidRPr="00251113">
        <w:rPr>
          <w:sz w:val="24"/>
          <w:szCs w:val="24"/>
          <w:lang w:val="el-GR"/>
        </w:rPr>
        <w:br/>
      </w:r>
      <w:r w:rsidR="00821BBD" w:rsidRPr="00251113">
        <w:rPr>
          <w:sz w:val="24"/>
          <w:szCs w:val="24"/>
        </w:rPr>
        <w:t> </w:t>
      </w:r>
    </w:p>
    <w:p w:rsidR="00821BBD" w:rsidRPr="00251113" w:rsidRDefault="00821BBD" w:rsidP="00FD6AC5">
      <w:pPr>
        <w:numPr>
          <w:ilvl w:val="0"/>
          <w:numId w:val="34"/>
        </w:numPr>
        <w:spacing w:line="240" w:lineRule="auto"/>
        <w:rPr>
          <w:sz w:val="24"/>
          <w:szCs w:val="24"/>
          <w:lang w:val="el-GR"/>
        </w:rPr>
      </w:pPr>
      <w:r w:rsidRPr="00251113">
        <w:rPr>
          <w:sz w:val="24"/>
          <w:szCs w:val="24"/>
          <w:lang w:val="el-GR"/>
        </w:rPr>
        <w:t>Ενέργειες μετά την εκδήλωση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Μείνετε μακριά από την περιοχή της κατολίσθησης. Μπορεί να υπάρχει κίνδυνος εκδήλωσης νέας κατολίσθησης.</w:t>
      </w:r>
    </w:p>
    <w:p w:rsidR="00821BBD" w:rsidRPr="00251113" w:rsidRDefault="00602044" w:rsidP="00251113">
      <w:pPr>
        <w:spacing w:line="240" w:lineRule="auto"/>
        <w:rPr>
          <w:sz w:val="24"/>
          <w:szCs w:val="24"/>
          <w:lang w:val="el-GR"/>
        </w:rPr>
      </w:pPr>
      <w:r>
        <w:rPr>
          <w:sz w:val="24"/>
          <w:szCs w:val="24"/>
          <w:lang w:val="el-GR"/>
        </w:rPr>
        <w:lastRenderedPageBreak/>
        <w:t>-</w:t>
      </w:r>
      <w:r w:rsidR="00821BBD" w:rsidRPr="00251113">
        <w:rPr>
          <w:sz w:val="24"/>
          <w:szCs w:val="24"/>
          <w:lang w:val="el-GR"/>
        </w:rPr>
        <w:t>Παρακολουθείτε τους τοπικούς ραδιοφωνικούς ή τηλεοπτικούς σταθμούς για τις τελευταίες πληροφορίες σχετικά με την αντιμετώπιση των έκτακτων αναγκών που προέκυψαν από την εκδήλωση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τραυματίες και παγιδευμένα άτομα περιμετρικά του χώρου εκδήλωσης της κατολίσθησης, χωρίς να εισέλθετε σε αυτόν. Κατευθύνεται τα σωστικά συνεργεία στις θέσεις των παγιδευμένων.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βλάβες σε δίκτυα κοινής ωφέλειας.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Ελέγξτε για ζημιές τα κρίσιμα σημεία για την </w:t>
      </w:r>
      <w:proofErr w:type="spellStart"/>
      <w:r w:rsidR="00821BBD" w:rsidRPr="00251113">
        <w:rPr>
          <w:sz w:val="24"/>
          <w:szCs w:val="24"/>
          <w:lang w:val="el-GR"/>
        </w:rPr>
        <w:t>στατικότητα</w:t>
      </w:r>
      <w:proofErr w:type="spellEnd"/>
      <w:r w:rsidR="00821BBD" w:rsidRPr="00251113">
        <w:rPr>
          <w:sz w:val="24"/>
          <w:szCs w:val="24"/>
          <w:lang w:val="el-GR"/>
        </w:rPr>
        <w:t xml:space="preserve"> του Σχολικού συγκροτήματος.</w:t>
      </w:r>
    </w:p>
    <w:p w:rsidR="00821BBD" w:rsidRPr="00251113" w:rsidRDefault="00821BBD" w:rsidP="00251113">
      <w:pPr>
        <w:spacing w:line="240" w:lineRule="auto"/>
        <w:rPr>
          <w:sz w:val="24"/>
          <w:szCs w:val="24"/>
          <w:lang w:val="el-GR"/>
        </w:rPr>
      </w:pPr>
    </w:p>
    <w:p w:rsidR="00821BBD" w:rsidRPr="00251113" w:rsidRDefault="00821BBD" w:rsidP="00251113">
      <w:pPr>
        <w:spacing w:line="240" w:lineRule="auto"/>
        <w:rPr>
          <w:sz w:val="24"/>
          <w:szCs w:val="24"/>
          <w:lang w:val="el-GR"/>
        </w:rPr>
      </w:pPr>
    </w:p>
    <w:p w:rsidR="00547F54" w:rsidRPr="00251113" w:rsidRDefault="00547F54" w:rsidP="00251113">
      <w:pPr>
        <w:spacing w:line="240" w:lineRule="auto"/>
        <w:rPr>
          <w:sz w:val="24"/>
          <w:szCs w:val="24"/>
          <w:lang w:val="el-GR"/>
        </w:rPr>
      </w:pPr>
    </w:p>
    <w:p w:rsidR="00547F54" w:rsidRPr="00B9443B" w:rsidRDefault="00B9443B" w:rsidP="00251113">
      <w:pPr>
        <w:spacing w:line="240" w:lineRule="auto"/>
        <w:rPr>
          <w:b/>
          <w:sz w:val="24"/>
          <w:szCs w:val="24"/>
          <w:lang w:val="el-GR"/>
        </w:rPr>
      </w:pPr>
      <w:r w:rsidRPr="00B9443B">
        <w:rPr>
          <w:b/>
          <w:sz w:val="24"/>
          <w:szCs w:val="24"/>
          <w:lang w:val="el-GR"/>
        </w:rPr>
        <w:t>4.8</w:t>
      </w:r>
      <w:r w:rsidR="00547F54" w:rsidRPr="00B9443B">
        <w:rPr>
          <w:b/>
          <w:sz w:val="24"/>
          <w:szCs w:val="24"/>
          <w:lang w:val="el-GR"/>
        </w:rPr>
        <w:t xml:space="preserve"> Γενικές Οδηγίες</w:t>
      </w:r>
    </w:p>
    <w:p w:rsidR="00547F54" w:rsidRPr="00B9443B" w:rsidRDefault="00547F54" w:rsidP="00251113">
      <w:pPr>
        <w:spacing w:line="240" w:lineRule="auto"/>
        <w:rPr>
          <w:sz w:val="24"/>
          <w:szCs w:val="24"/>
          <w:lang w:val="el-GR"/>
        </w:rPr>
      </w:pPr>
    </w:p>
    <w:p w:rsidR="00547F54" w:rsidRPr="009B6D76" w:rsidRDefault="00547F54" w:rsidP="00251113">
      <w:pPr>
        <w:spacing w:line="240" w:lineRule="auto"/>
        <w:rPr>
          <w:sz w:val="24"/>
          <w:szCs w:val="24"/>
          <w:lang w:val="el-GR"/>
        </w:rPr>
      </w:pPr>
      <w:r w:rsidRPr="00B9443B">
        <w:rPr>
          <w:sz w:val="24"/>
          <w:szCs w:val="24"/>
          <w:lang w:val="el-GR"/>
        </w:rPr>
        <w:t>Φροντίστε να ενημερώνεστε διαρκώς από το ραδιόφωνο και την τηλεόραση για την εξέλιξη των καιρικών φαινομένων. Οι επίσημες πηγέ</w:t>
      </w:r>
      <w:r w:rsidRPr="009B6D76">
        <w:rPr>
          <w:sz w:val="24"/>
          <w:szCs w:val="24"/>
          <w:lang w:val="el-GR"/>
        </w:rPr>
        <w:t>ς ενημέρωσης είναι η Εθνική Μετεωρολογική Υπηρεσία (Ε.Μ.Υ.) και η Γενική Γραμματεία Πολιτικής Προστασίας.</w:t>
      </w:r>
    </w:p>
    <w:p w:rsidR="00547F54" w:rsidRPr="00251113" w:rsidRDefault="00547F54" w:rsidP="00251113">
      <w:pPr>
        <w:spacing w:line="240" w:lineRule="auto"/>
        <w:rPr>
          <w:sz w:val="24"/>
          <w:szCs w:val="24"/>
          <w:lang w:val="el-GR"/>
        </w:rPr>
      </w:pPr>
      <w:r w:rsidRPr="00251113">
        <w:rPr>
          <w:sz w:val="24"/>
          <w:szCs w:val="24"/>
          <w:lang w:val="el-GR"/>
        </w:rPr>
        <w:t xml:space="preserve">Σε περίπτωση ανάγκης καλέστε εναλλακτικά: Αστυνομία 100, Πυροσβεστικό Σώμα 199, ΕΚΑΒ 166, τον </w:t>
      </w:r>
      <w:r w:rsidR="005F7B43" w:rsidRPr="00251113">
        <w:rPr>
          <w:sz w:val="24"/>
          <w:szCs w:val="24"/>
          <w:lang w:val="el-GR"/>
        </w:rPr>
        <w:t xml:space="preserve">(δωρεάν) </w:t>
      </w:r>
      <w:r w:rsidRPr="00251113">
        <w:rPr>
          <w:sz w:val="24"/>
          <w:szCs w:val="24"/>
          <w:lang w:val="el-GR"/>
        </w:rPr>
        <w:t>Ευρωπαϊκό Αριθμό Έκτακτης Ανάγκης 112.</w:t>
      </w:r>
    </w:p>
    <w:p w:rsidR="00547F54" w:rsidRPr="009B6D76" w:rsidRDefault="00547F54" w:rsidP="00251113">
      <w:pPr>
        <w:spacing w:line="240" w:lineRule="auto"/>
        <w:rPr>
          <w:sz w:val="24"/>
          <w:szCs w:val="24"/>
          <w:lang w:val="el-GR"/>
        </w:rPr>
      </w:pPr>
      <w:r w:rsidRPr="009B6D76">
        <w:rPr>
          <w:sz w:val="24"/>
          <w:szCs w:val="24"/>
          <w:lang w:val="el-GR"/>
        </w:rPr>
        <w:t>Μόλις περάσει η κακοκαιρία</w:t>
      </w:r>
    </w:p>
    <w:p w:rsidR="00547F54" w:rsidRPr="009B6D76" w:rsidRDefault="00547F54" w:rsidP="00251113">
      <w:pPr>
        <w:spacing w:line="240" w:lineRule="auto"/>
        <w:rPr>
          <w:sz w:val="24"/>
          <w:szCs w:val="24"/>
          <w:lang w:val="el-GR"/>
        </w:rPr>
      </w:pPr>
      <w:r w:rsidRPr="009B6D76">
        <w:rPr>
          <w:sz w:val="24"/>
          <w:szCs w:val="24"/>
          <w:lang w:val="el-GR"/>
        </w:rPr>
        <w:t>Παρακολουθείτε συνεχώς από το ραδιόφωνο και την τηλεόραση τις επίσημες προειδοποιήσεις ή συμβουλές.</w:t>
      </w:r>
    </w:p>
    <w:p w:rsidR="00547F54" w:rsidRPr="009B6D76" w:rsidRDefault="00547F54" w:rsidP="00251113">
      <w:pPr>
        <w:spacing w:line="240" w:lineRule="auto"/>
        <w:rPr>
          <w:sz w:val="24"/>
          <w:szCs w:val="24"/>
          <w:lang w:val="el-GR"/>
        </w:rPr>
      </w:pPr>
    </w:p>
    <w:p w:rsidR="00FD6AC5" w:rsidRDefault="00FD6AC5" w:rsidP="00C06A7F">
      <w:pPr>
        <w:rPr>
          <w:b/>
          <w:sz w:val="36"/>
          <w:szCs w:val="36"/>
          <w:lang w:val="el-GR"/>
        </w:rPr>
      </w:pPr>
      <w:r w:rsidRPr="00FD6AC5">
        <w:rPr>
          <w:b/>
          <w:sz w:val="36"/>
          <w:szCs w:val="36"/>
          <w:lang w:val="el-GR"/>
        </w:rPr>
        <w:t>ΕΝΟΤΗΤΑ 5</w:t>
      </w:r>
    </w:p>
    <w:p w:rsidR="002621A8" w:rsidRPr="00FD6AC5" w:rsidRDefault="002621A8" w:rsidP="00C06A7F">
      <w:pPr>
        <w:rPr>
          <w:b/>
          <w:sz w:val="36"/>
          <w:szCs w:val="36"/>
          <w:lang w:val="el-GR"/>
        </w:rPr>
      </w:pPr>
      <w:r w:rsidRPr="009B6D76">
        <w:rPr>
          <w:b/>
          <w:sz w:val="36"/>
          <w:szCs w:val="36"/>
          <w:lang w:val="el-GR"/>
        </w:rPr>
        <w:t>ΤΕΧΝΟΛΟΓΙΚΑ ΑΤΥΧΗΜΑΤΑ</w:t>
      </w:r>
    </w:p>
    <w:p w:rsidR="002621A8" w:rsidRPr="009B6D76" w:rsidRDefault="002621A8" w:rsidP="00C06A7F">
      <w:pPr>
        <w:rPr>
          <w:lang w:val="el-GR"/>
        </w:rPr>
      </w:pPr>
    </w:p>
    <w:p w:rsidR="002621A8" w:rsidRPr="009B6D76" w:rsidRDefault="002621A8" w:rsidP="00FD6AC5">
      <w:pPr>
        <w:spacing w:line="240" w:lineRule="auto"/>
        <w:rPr>
          <w:sz w:val="24"/>
          <w:szCs w:val="24"/>
          <w:lang w:val="el-GR"/>
        </w:rPr>
      </w:pPr>
      <w:r w:rsidRPr="009B6D76">
        <w:rPr>
          <w:lang w:val="el-GR"/>
        </w:rPr>
        <w:t xml:space="preserve">Οι διάφορες ανέσεις και ευκολίες, οι οποίες θεωρούνται αυτονόητες στα πλαίσια του σύγχρονου </w:t>
      </w:r>
      <w:r w:rsidRPr="009B6D76">
        <w:rPr>
          <w:sz w:val="24"/>
          <w:szCs w:val="24"/>
          <w:lang w:val="el-GR"/>
        </w:rPr>
        <w:t>πολιτισμού, οφείλονται στην ανάπτυξη της τεχνολογίας και είναι το αποτέλεσμα των σχετικών ανθρωπίνων δραστηριοτήτων. Οι δραστηριότητες αυτές συνεπάγονται ταυτόχρονα και την δημιουργία αντιστοίχων νέων κινδύνων για τον πληθυσμό και το περιβάλλον.</w:t>
      </w:r>
      <w:r w:rsidR="00437381" w:rsidRPr="009B6D76">
        <w:rPr>
          <w:sz w:val="24"/>
          <w:szCs w:val="24"/>
          <w:lang w:val="el-GR"/>
        </w:rPr>
        <w:t xml:space="preserve"> </w:t>
      </w:r>
      <w:r w:rsidRPr="009B6D76">
        <w:rPr>
          <w:sz w:val="24"/>
          <w:szCs w:val="24"/>
          <w:lang w:val="el-GR"/>
        </w:rPr>
        <w:t xml:space="preserve">Σε εθνικό επίπεδο, αλλά και διεθνώς, έχουν θεσπιστεί και συνεχώς αναπροσαρμόζονται κανονισμοί και τεχνικές προδιαγραφές, που στοχεύουν κατ' αρχήν στην πρόληψη, δηλαδή στην αποφυγή των συμβάντων (ατυχημάτων), αλλά και στην μείωση των επιπτώσεών τους στον πληθυσμό αλλά και στο περιβάλλον. Οι τεχνικές </w:t>
      </w:r>
      <w:r w:rsidRPr="009B6D76">
        <w:rPr>
          <w:sz w:val="24"/>
          <w:szCs w:val="24"/>
          <w:lang w:val="el-GR"/>
        </w:rPr>
        <w:lastRenderedPageBreak/>
        <w:t>προδιαγραφές και οι κανονισμοί, καθώς και τα βελτιωμένα συστήματα διοίκησης, έχουν σαν αποτέλεσμα την μείωση του αριθμού των συμβάντων, αλλά δεν εξασφαλίζουν ότι δεν θα συμβούν ατυχήματα.</w:t>
      </w:r>
    </w:p>
    <w:p w:rsidR="002621A8" w:rsidRPr="009B6D76" w:rsidRDefault="002621A8" w:rsidP="00FD6AC5">
      <w:pPr>
        <w:spacing w:line="240" w:lineRule="auto"/>
        <w:rPr>
          <w:sz w:val="24"/>
          <w:szCs w:val="24"/>
          <w:lang w:val="el-GR"/>
        </w:rPr>
      </w:pPr>
      <w:r w:rsidRPr="009B6D76">
        <w:rPr>
          <w:sz w:val="24"/>
          <w:szCs w:val="24"/>
          <w:lang w:val="el-GR"/>
        </w:rPr>
        <w:t xml:space="preserve">Οι τεχνολογικές καταστροφές οφείλονται συνήθως σε τεχνολογικούς κινδύνους, οι οποίοι δεν αντιμετωπίζονται </w:t>
      </w:r>
      <w:proofErr w:type="spellStart"/>
      <w:r w:rsidRPr="009B6D76">
        <w:rPr>
          <w:sz w:val="24"/>
          <w:szCs w:val="24"/>
          <w:lang w:val="el-GR"/>
        </w:rPr>
        <w:t>κατ΄</w:t>
      </w:r>
      <w:proofErr w:type="spellEnd"/>
      <w:r w:rsidRPr="009B6D76">
        <w:rPr>
          <w:sz w:val="24"/>
          <w:szCs w:val="24"/>
          <w:lang w:val="el-GR"/>
        </w:rPr>
        <w:t xml:space="preserve"> αρχήν με τον πρέποντα τρόπο ή σε τεχνολογικά συμβάντα (ατυχήματα) τα οποία προκαλούνται από ανθρώπινα λάθη, αστοχίες εξοπλισμού, οργανωτικές ή διοικητικές δυσλειτουργίες, κλπ. και ξεφεύγουν από τον έλεγχο. Μπορούν όμως να είναι και το αποτέλεσμα είτε άλλων φυσικών καταστροφών (σεισμών, κεραυνών, ισχυρών βροχοπτώσεων κλπ) είτε σκόπιμων ανθρώπινων ενεργειών.</w:t>
      </w:r>
    </w:p>
    <w:p w:rsidR="002621A8" w:rsidRPr="009B6D76" w:rsidRDefault="002621A8" w:rsidP="00FD6AC5">
      <w:pPr>
        <w:spacing w:line="240" w:lineRule="auto"/>
        <w:rPr>
          <w:sz w:val="24"/>
          <w:szCs w:val="24"/>
          <w:lang w:val="el-GR"/>
        </w:rPr>
      </w:pPr>
    </w:p>
    <w:p w:rsidR="002621A8" w:rsidRPr="00FD6AC5" w:rsidRDefault="00FD6AC5" w:rsidP="00FD6AC5">
      <w:pPr>
        <w:spacing w:line="240" w:lineRule="auto"/>
        <w:rPr>
          <w:b/>
          <w:sz w:val="24"/>
          <w:szCs w:val="24"/>
          <w:lang w:val="el-GR"/>
        </w:rPr>
      </w:pPr>
      <w:r w:rsidRPr="009B6D76">
        <w:rPr>
          <w:b/>
          <w:sz w:val="24"/>
          <w:szCs w:val="24"/>
          <w:lang w:val="el-GR"/>
        </w:rPr>
        <w:t xml:space="preserve">5.1 </w:t>
      </w:r>
      <w:r w:rsidRPr="00FD6AC5">
        <w:rPr>
          <w:b/>
          <w:sz w:val="24"/>
          <w:szCs w:val="24"/>
          <w:lang w:val="el-GR"/>
        </w:rPr>
        <w:t>Οδηγίες αντιμετώπισης τεχνολογικών ατυχημάτων</w:t>
      </w:r>
    </w:p>
    <w:p w:rsidR="00F5770E" w:rsidRPr="009B6D76" w:rsidRDefault="002621A8" w:rsidP="00FD6AC5">
      <w:pPr>
        <w:spacing w:line="240" w:lineRule="auto"/>
        <w:rPr>
          <w:sz w:val="24"/>
          <w:szCs w:val="24"/>
          <w:lang w:val="el-GR"/>
        </w:rPr>
      </w:pPr>
      <w:r w:rsidRPr="009B6D76">
        <w:rPr>
          <w:sz w:val="24"/>
          <w:szCs w:val="24"/>
          <w:lang w:val="el-GR"/>
        </w:rPr>
        <w:t>Αν το Σχολείο ή το Σχολικό συγκρότημα</w:t>
      </w:r>
      <w:r w:rsidR="00F5770E" w:rsidRPr="009B6D76">
        <w:rPr>
          <w:sz w:val="24"/>
          <w:szCs w:val="24"/>
          <w:lang w:val="el-GR"/>
        </w:rPr>
        <w:t xml:space="preserve"> βρίσκεται </w:t>
      </w:r>
      <w:r w:rsidRPr="009B6D76">
        <w:rPr>
          <w:sz w:val="24"/>
          <w:szCs w:val="24"/>
          <w:lang w:val="el-GR"/>
        </w:rPr>
        <w:t>σε περιοχή στην οποία υπάρχουν τεχνολογικοί κίνδυνοι οι επιλογές είναι δύο: είτε να παραμείνετε/να καταφύγετε σε κλειστό χώρο είτε να εκκενώσετε το χώρο. Οι αρμόδιες Αρχές θα αποφασίσουν την καλύτερη λύση.</w:t>
      </w:r>
    </w:p>
    <w:p w:rsidR="002621A8" w:rsidRPr="009B6D76" w:rsidRDefault="002621A8" w:rsidP="00FD6AC5">
      <w:pPr>
        <w:spacing w:line="240" w:lineRule="auto"/>
        <w:rPr>
          <w:sz w:val="24"/>
          <w:szCs w:val="24"/>
          <w:lang w:val="el-GR"/>
        </w:rPr>
      </w:pPr>
      <w:r w:rsidRPr="009B6D76">
        <w:rPr>
          <w:sz w:val="24"/>
          <w:szCs w:val="24"/>
          <w:lang w:val="el-GR"/>
        </w:rPr>
        <w:t>Για το λόγο αυτό είναι σημαντικό:</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ακολουθήσετε τις οδηγίες που θα δοθούν από τις αρμόδιες Αρχές.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μελετήσετε, να εξοικειωθείτε και να εφαρμόσετε τις παρακάτω γενικές οδηγίες μέχρι να σας δοθούν οι ειδικές οδηγίες κατά τη διάρκεια ενός ατυχήματος.</w:t>
      </w:r>
    </w:p>
    <w:p w:rsidR="00437381" w:rsidRPr="00FD6AC5" w:rsidRDefault="002621A8" w:rsidP="00FD6AC5">
      <w:pPr>
        <w:spacing w:line="240" w:lineRule="auto"/>
        <w:rPr>
          <w:sz w:val="24"/>
          <w:szCs w:val="24"/>
          <w:lang w:val="el-GR"/>
        </w:rPr>
      </w:pPr>
      <w:r w:rsidRPr="00FD6AC5">
        <w:rPr>
          <w:sz w:val="24"/>
          <w:szCs w:val="24"/>
        </w:rPr>
        <w:t> </w:t>
      </w:r>
    </w:p>
    <w:p w:rsidR="002621A8" w:rsidRPr="00FD6AC5" w:rsidRDefault="00FD6AC5" w:rsidP="00FD6AC5">
      <w:pPr>
        <w:numPr>
          <w:ilvl w:val="0"/>
          <w:numId w:val="34"/>
        </w:numPr>
        <w:spacing w:line="240" w:lineRule="auto"/>
        <w:rPr>
          <w:sz w:val="24"/>
          <w:szCs w:val="24"/>
          <w:lang w:val="el-GR"/>
        </w:rPr>
      </w:pPr>
      <w:r>
        <w:rPr>
          <w:sz w:val="24"/>
          <w:szCs w:val="24"/>
        </w:rPr>
        <w:t>Π</w:t>
      </w:r>
      <w:proofErr w:type="spellStart"/>
      <w:r>
        <w:rPr>
          <w:sz w:val="24"/>
          <w:szCs w:val="24"/>
          <w:lang w:val="el-GR"/>
        </w:rPr>
        <w:t>ροετοιμασία</w:t>
      </w:r>
      <w:proofErr w:type="spellEnd"/>
      <w:r>
        <w:rPr>
          <w:sz w:val="24"/>
          <w:szCs w:val="24"/>
          <w:lang w:val="el-GR"/>
        </w:rPr>
        <w:t>:</w:t>
      </w:r>
    </w:p>
    <w:p w:rsidR="00F5770E" w:rsidRPr="00FD6AC5" w:rsidRDefault="002621A8" w:rsidP="00FD6AC5">
      <w:pPr>
        <w:spacing w:line="240" w:lineRule="auto"/>
        <w:rPr>
          <w:sz w:val="24"/>
          <w:szCs w:val="24"/>
        </w:rPr>
      </w:pPr>
      <w:r w:rsidRPr="00FD6AC5">
        <w:rPr>
          <w:sz w:val="24"/>
          <w:szCs w:val="24"/>
        </w:rPr>
        <w:t> </w:t>
      </w:r>
      <w:r w:rsidRPr="009B6D76">
        <w:rPr>
          <w:sz w:val="24"/>
          <w:szCs w:val="24"/>
          <w:lang w:val="el-GR"/>
        </w:rPr>
        <w:t xml:space="preserve">Συγκεντρώστε στον ίδιο χώρο ή φροντίστε να είναι </w:t>
      </w:r>
      <w:r w:rsidR="00F5770E" w:rsidRPr="009B6D76">
        <w:rPr>
          <w:sz w:val="24"/>
          <w:szCs w:val="24"/>
          <w:lang w:val="el-GR"/>
        </w:rPr>
        <w:t xml:space="preserve">εύκολο να συγκεντρωθούν σε λίγο </w:t>
      </w:r>
      <w:r w:rsidRPr="009B6D76">
        <w:rPr>
          <w:sz w:val="24"/>
          <w:szCs w:val="24"/>
          <w:lang w:val="el-GR"/>
        </w:rPr>
        <w:t>χρόνο:</w:t>
      </w:r>
      <w:r w:rsidRPr="009B6D76">
        <w:rPr>
          <w:sz w:val="24"/>
          <w:szCs w:val="24"/>
          <w:lang w:val="el-GR"/>
        </w:rPr>
        <w:br/>
      </w:r>
      <w:r w:rsidRPr="00FD6AC5">
        <w:rPr>
          <w:sz w:val="24"/>
          <w:szCs w:val="24"/>
        </w:rPr>
        <w:t> </w:t>
      </w:r>
      <w:r w:rsidRPr="009B6D76">
        <w:rPr>
          <w:sz w:val="24"/>
          <w:szCs w:val="24"/>
          <w:lang w:val="el-GR"/>
        </w:rPr>
        <w:t xml:space="preserve"> - </w:t>
      </w:r>
      <w:r w:rsidRPr="00FD6AC5">
        <w:rPr>
          <w:sz w:val="24"/>
          <w:szCs w:val="24"/>
        </w:rPr>
        <w:t> </w:t>
      </w:r>
      <w:r w:rsidRPr="009B6D76">
        <w:rPr>
          <w:sz w:val="24"/>
          <w:szCs w:val="24"/>
          <w:lang w:val="el-GR"/>
        </w:rPr>
        <w:t>Κολλητική μονωτική ταινία (χαρτοταινία).</w:t>
      </w:r>
      <w:r w:rsidRPr="009B6D76">
        <w:rPr>
          <w:sz w:val="24"/>
          <w:szCs w:val="24"/>
          <w:lang w:val="el-GR"/>
        </w:rPr>
        <w:br/>
      </w:r>
      <w:r w:rsidRPr="00FD6AC5">
        <w:rPr>
          <w:sz w:val="24"/>
          <w:szCs w:val="24"/>
        </w:rPr>
        <w:t> </w:t>
      </w:r>
      <w:r w:rsidRPr="009B6D76">
        <w:rPr>
          <w:sz w:val="24"/>
          <w:szCs w:val="24"/>
          <w:lang w:val="el-GR"/>
        </w:rPr>
        <w:t xml:space="preserve"> - </w:t>
      </w:r>
      <w:r w:rsidRPr="00FD6AC5">
        <w:rPr>
          <w:sz w:val="24"/>
          <w:szCs w:val="24"/>
        </w:rPr>
        <w:t> </w:t>
      </w:r>
      <w:r w:rsidRPr="009B6D76">
        <w:rPr>
          <w:sz w:val="24"/>
          <w:szCs w:val="24"/>
          <w:lang w:val="el-GR"/>
        </w:rPr>
        <w:t>Ψαλίδια.</w:t>
      </w:r>
      <w:r w:rsidRPr="009B6D76">
        <w:rPr>
          <w:sz w:val="24"/>
          <w:szCs w:val="24"/>
          <w:lang w:val="el-GR"/>
        </w:rPr>
        <w:br/>
      </w:r>
      <w:r w:rsidRPr="00FD6AC5">
        <w:rPr>
          <w:sz w:val="24"/>
          <w:szCs w:val="24"/>
        </w:rPr>
        <w:t> </w:t>
      </w:r>
      <w:r w:rsidRPr="009B6D76">
        <w:rPr>
          <w:sz w:val="24"/>
          <w:szCs w:val="24"/>
          <w:lang w:val="el-GR"/>
        </w:rPr>
        <w:t xml:space="preserve"> - </w:t>
      </w:r>
      <w:r w:rsidRPr="00FD6AC5">
        <w:rPr>
          <w:sz w:val="24"/>
          <w:szCs w:val="24"/>
        </w:rPr>
        <w:t> </w:t>
      </w:r>
      <w:r w:rsidRPr="009B6D76">
        <w:rPr>
          <w:sz w:val="24"/>
          <w:szCs w:val="24"/>
          <w:lang w:val="el-GR"/>
        </w:rPr>
        <w:t>Πλαστικά φύλλα (κομμένα στις κατάλληλες διαστάσεις) και πλαστικές σακούλες σκουπιδιών.</w:t>
      </w:r>
      <w:r w:rsidRPr="009B6D76">
        <w:rPr>
          <w:sz w:val="24"/>
          <w:szCs w:val="24"/>
          <w:lang w:val="el-GR"/>
        </w:rPr>
        <w:br/>
      </w:r>
      <w:r w:rsidRPr="00FD6AC5">
        <w:rPr>
          <w:sz w:val="24"/>
          <w:szCs w:val="24"/>
        </w:rPr>
        <w:t> </w:t>
      </w:r>
      <w:r w:rsidRPr="009B6D76">
        <w:rPr>
          <w:sz w:val="24"/>
          <w:szCs w:val="24"/>
          <w:lang w:val="el-GR"/>
        </w:rPr>
        <w:t xml:space="preserve"> - </w:t>
      </w:r>
      <w:r w:rsidRPr="00FD6AC5">
        <w:rPr>
          <w:sz w:val="24"/>
          <w:szCs w:val="24"/>
        </w:rPr>
        <w:t> </w:t>
      </w:r>
      <w:r w:rsidRPr="009B6D76">
        <w:rPr>
          <w:sz w:val="24"/>
          <w:szCs w:val="24"/>
          <w:lang w:val="el-GR"/>
        </w:rPr>
        <w:t>Πετσέτες και πανάκια.</w:t>
      </w:r>
      <w:r w:rsidRPr="009B6D76">
        <w:rPr>
          <w:sz w:val="24"/>
          <w:szCs w:val="24"/>
          <w:lang w:val="el-GR"/>
        </w:rPr>
        <w:br/>
      </w:r>
      <w:r w:rsidRPr="00FD6AC5">
        <w:rPr>
          <w:sz w:val="24"/>
          <w:szCs w:val="24"/>
        </w:rPr>
        <w:t> </w:t>
      </w:r>
      <w:r w:rsidRPr="009B6D76">
        <w:rPr>
          <w:sz w:val="24"/>
          <w:szCs w:val="24"/>
          <w:lang w:val="el-GR"/>
        </w:rPr>
        <w:t xml:space="preserve"> - </w:t>
      </w:r>
      <w:r w:rsidRPr="00FD6AC5">
        <w:rPr>
          <w:sz w:val="24"/>
          <w:szCs w:val="24"/>
        </w:rPr>
        <w:t> </w:t>
      </w:r>
      <w:r w:rsidRPr="009B6D76">
        <w:rPr>
          <w:sz w:val="24"/>
          <w:szCs w:val="24"/>
          <w:lang w:val="el-GR"/>
        </w:rPr>
        <w:t>Ραδιόφωνο με μπαταρίες (οι μπαταρίες να μην είναι μέσα στο ραδιόφωνο αλλά να βρίσκονται δίπλα, αλλιώς ελέγχετέ τις συχνά).</w:t>
      </w:r>
      <w:r w:rsidRPr="009B6D76">
        <w:rPr>
          <w:sz w:val="24"/>
          <w:szCs w:val="24"/>
          <w:lang w:val="el-GR"/>
        </w:rPr>
        <w:br/>
      </w:r>
      <w:r w:rsidRPr="00FD6AC5">
        <w:rPr>
          <w:sz w:val="24"/>
          <w:szCs w:val="24"/>
        </w:rPr>
        <w:t> </w:t>
      </w:r>
      <w:r w:rsidRPr="009B6D76">
        <w:rPr>
          <w:sz w:val="24"/>
          <w:szCs w:val="24"/>
          <w:lang w:val="el-GR"/>
        </w:rPr>
        <w:t xml:space="preserve"> - </w:t>
      </w:r>
      <w:r w:rsidRPr="00FD6AC5">
        <w:rPr>
          <w:sz w:val="24"/>
          <w:szCs w:val="24"/>
        </w:rPr>
        <w:t> </w:t>
      </w:r>
      <w:r w:rsidRPr="009B6D76">
        <w:rPr>
          <w:sz w:val="24"/>
          <w:szCs w:val="24"/>
          <w:lang w:val="el-GR"/>
        </w:rPr>
        <w:t>Φακός με μπαταρίες (οι μπαταρίες να μην είναι μέσα στο φακό αλλά να βρίσκονται δίπλα, αλλιώς ελέγχετέ τις συχνά).</w:t>
      </w:r>
      <w:r w:rsidRPr="009B6D76">
        <w:rPr>
          <w:sz w:val="24"/>
          <w:szCs w:val="24"/>
          <w:lang w:val="el-GR"/>
        </w:rPr>
        <w:br/>
      </w:r>
      <w:r w:rsidRPr="00FD6AC5">
        <w:rPr>
          <w:sz w:val="24"/>
          <w:szCs w:val="24"/>
        </w:rPr>
        <w:t> </w:t>
      </w:r>
      <w:r w:rsidRPr="009B6D76">
        <w:rPr>
          <w:sz w:val="24"/>
          <w:szCs w:val="24"/>
          <w:lang w:val="el-GR"/>
        </w:rPr>
        <w:t xml:space="preserve"> - </w:t>
      </w:r>
      <w:r w:rsidRPr="00FD6AC5">
        <w:rPr>
          <w:sz w:val="24"/>
          <w:szCs w:val="24"/>
        </w:rPr>
        <w:t> </w:t>
      </w:r>
      <w:r w:rsidRPr="009B6D76">
        <w:rPr>
          <w:sz w:val="24"/>
          <w:szCs w:val="24"/>
          <w:lang w:val="el-GR"/>
        </w:rPr>
        <w:t>Επιπλέον καινούργιες μπαταρίες.</w:t>
      </w:r>
      <w:r w:rsidRPr="009B6D76">
        <w:rPr>
          <w:sz w:val="24"/>
          <w:szCs w:val="24"/>
          <w:lang w:val="el-GR"/>
        </w:rPr>
        <w:br/>
      </w:r>
      <w:r w:rsidRPr="00FD6AC5">
        <w:rPr>
          <w:sz w:val="24"/>
          <w:szCs w:val="24"/>
        </w:rPr>
        <w:t> </w:t>
      </w:r>
      <w:r w:rsidRPr="009B6D76">
        <w:rPr>
          <w:sz w:val="24"/>
          <w:szCs w:val="24"/>
          <w:lang w:val="el-GR"/>
        </w:rPr>
        <w:t xml:space="preserve"> - </w:t>
      </w:r>
      <w:r w:rsidRPr="00FD6AC5">
        <w:rPr>
          <w:sz w:val="24"/>
          <w:szCs w:val="24"/>
        </w:rPr>
        <w:t> </w:t>
      </w:r>
      <w:r w:rsidRPr="009B6D76">
        <w:rPr>
          <w:sz w:val="24"/>
          <w:szCs w:val="24"/>
          <w:lang w:val="el-GR"/>
        </w:rPr>
        <w:t>Εμφιαλωμένο νερό σε μικρές ποσότητες.</w:t>
      </w:r>
      <w:r w:rsidRPr="009B6D76">
        <w:rPr>
          <w:sz w:val="24"/>
          <w:szCs w:val="24"/>
          <w:lang w:val="el-GR"/>
        </w:rPr>
        <w:br/>
      </w:r>
      <w:r w:rsidRPr="00FD6AC5">
        <w:rPr>
          <w:sz w:val="24"/>
          <w:szCs w:val="24"/>
        </w:rPr>
        <w:t> </w:t>
      </w:r>
      <w:r w:rsidRPr="009B6D76">
        <w:rPr>
          <w:sz w:val="24"/>
          <w:szCs w:val="24"/>
          <w:lang w:val="el-GR"/>
        </w:rPr>
        <w:t xml:space="preserve"> - </w:t>
      </w:r>
      <w:r w:rsidRPr="00FD6AC5">
        <w:rPr>
          <w:sz w:val="24"/>
          <w:szCs w:val="24"/>
        </w:rPr>
        <w:t> </w:t>
      </w:r>
      <w:r w:rsidRPr="009B6D76">
        <w:rPr>
          <w:sz w:val="24"/>
          <w:szCs w:val="24"/>
          <w:lang w:val="el-GR"/>
        </w:rPr>
        <w:t>Συσκευασμένη τροφή σε μικρές ποσότητες.</w:t>
      </w:r>
      <w:r w:rsidRPr="009B6D76">
        <w:rPr>
          <w:sz w:val="24"/>
          <w:szCs w:val="24"/>
          <w:lang w:val="el-GR"/>
        </w:rPr>
        <w:br/>
      </w:r>
      <w:r w:rsidRPr="00FD6AC5">
        <w:rPr>
          <w:sz w:val="24"/>
          <w:szCs w:val="24"/>
        </w:rPr>
        <w:t> </w:t>
      </w:r>
      <w:r w:rsidRPr="009B6D76">
        <w:rPr>
          <w:sz w:val="24"/>
          <w:szCs w:val="24"/>
          <w:lang w:val="el-GR"/>
        </w:rPr>
        <w:t xml:space="preserve"> </w:t>
      </w:r>
      <w:r w:rsidRPr="00FD6AC5">
        <w:rPr>
          <w:sz w:val="24"/>
          <w:szCs w:val="24"/>
        </w:rPr>
        <w:t>-  Σαπ</w:t>
      </w:r>
      <w:proofErr w:type="spellStart"/>
      <w:r w:rsidRPr="00FD6AC5">
        <w:rPr>
          <w:sz w:val="24"/>
          <w:szCs w:val="24"/>
        </w:rPr>
        <w:t>ούνι</w:t>
      </w:r>
      <w:proofErr w:type="spellEnd"/>
      <w:r w:rsidRPr="00FD6AC5">
        <w:rPr>
          <w:sz w:val="24"/>
          <w:szCs w:val="24"/>
        </w:rPr>
        <w:t>.</w:t>
      </w:r>
      <w:r w:rsidRPr="00FD6AC5">
        <w:rPr>
          <w:sz w:val="24"/>
          <w:szCs w:val="24"/>
        </w:rPr>
        <w:br/>
        <w:t xml:space="preserve">  </w:t>
      </w:r>
      <w:proofErr w:type="gramStart"/>
      <w:r w:rsidRPr="00FD6AC5">
        <w:rPr>
          <w:sz w:val="24"/>
          <w:szCs w:val="24"/>
        </w:rPr>
        <w:t>-  Βα</w:t>
      </w:r>
      <w:proofErr w:type="spellStart"/>
      <w:r w:rsidRPr="00FD6AC5">
        <w:rPr>
          <w:sz w:val="24"/>
          <w:szCs w:val="24"/>
        </w:rPr>
        <w:t>λιτσάκι</w:t>
      </w:r>
      <w:proofErr w:type="spellEnd"/>
      <w:proofErr w:type="gramEnd"/>
      <w:r w:rsidRPr="00FD6AC5">
        <w:rPr>
          <w:sz w:val="24"/>
          <w:szCs w:val="24"/>
        </w:rPr>
        <w:t xml:space="preserve"> π</w:t>
      </w:r>
      <w:proofErr w:type="spellStart"/>
      <w:r w:rsidRPr="00FD6AC5">
        <w:rPr>
          <w:sz w:val="24"/>
          <w:szCs w:val="24"/>
        </w:rPr>
        <w:t>ρώτων</w:t>
      </w:r>
      <w:proofErr w:type="spellEnd"/>
      <w:r w:rsidRPr="00FD6AC5">
        <w:rPr>
          <w:sz w:val="24"/>
          <w:szCs w:val="24"/>
        </w:rPr>
        <w:t xml:space="preserve"> β</w:t>
      </w:r>
      <w:proofErr w:type="spellStart"/>
      <w:r w:rsidRPr="00FD6AC5">
        <w:rPr>
          <w:sz w:val="24"/>
          <w:szCs w:val="24"/>
        </w:rPr>
        <w:t>οηθειών</w:t>
      </w:r>
      <w:proofErr w:type="spellEnd"/>
      <w:r w:rsidRPr="00FD6AC5">
        <w:rPr>
          <w:sz w:val="24"/>
          <w:szCs w:val="24"/>
        </w:rPr>
        <w:t>.</w:t>
      </w:r>
      <w:r w:rsidRPr="00FD6AC5">
        <w:rPr>
          <w:sz w:val="24"/>
          <w:szCs w:val="24"/>
        </w:rPr>
        <w:br/>
      </w:r>
    </w:p>
    <w:p w:rsidR="002621A8" w:rsidRPr="00FD6AC5" w:rsidRDefault="00FD6AC5" w:rsidP="00FD6AC5">
      <w:pPr>
        <w:numPr>
          <w:ilvl w:val="0"/>
          <w:numId w:val="34"/>
        </w:numPr>
        <w:spacing w:line="240" w:lineRule="auto"/>
        <w:rPr>
          <w:sz w:val="24"/>
          <w:szCs w:val="24"/>
          <w:lang w:val="el-GR"/>
        </w:rPr>
      </w:pPr>
      <w:r>
        <w:rPr>
          <w:sz w:val="24"/>
          <w:szCs w:val="24"/>
          <w:lang w:val="el-GR"/>
        </w:rPr>
        <w:lastRenderedPageBreak/>
        <w:t>Κατά τη διάρκεια του ατυχήματος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rPr>
        <w:t> </w:t>
      </w:r>
      <w:r w:rsidR="002621A8" w:rsidRPr="00FD6AC5">
        <w:rPr>
          <w:sz w:val="24"/>
          <w:szCs w:val="24"/>
          <w:lang w:val="el-GR"/>
        </w:rPr>
        <w:t>Παραμείνετε ή καταφύγετε σε κλειστό χώρο</w:t>
      </w:r>
    </w:p>
    <w:p w:rsidR="002621A8" w:rsidRPr="009B6D76" w:rsidRDefault="002621A8" w:rsidP="00FD6AC5">
      <w:pPr>
        <w:spacing w:line="240" w:lineRule="auto"/>
        <w:rPr>
          <w:sz w:val="24"/>
          <w:szCs w:val="24"/>
          <w:lang w:val="el-GR"/>
        </w:rPr>
      </w:pPr>
      <w:r w:rsidRPr="009B6D76">
        <w:rPr>
          <w:sz w:val="24"/>
          <w:szCs w:val="24"/>
          <w:lang w:val="el-GR"/>
        </w:rPr>
        <w:t>Σκοπός είναι να διαφυλάξετε την υγεία σας από επικίνδυνες χημικές ουσίες που μ</w:t>
      </w:r>
      <w:r w:rsidR="00F5770E" w:rsidRPr="009B6D76">
        <w:rPr>
          <w:sz w:val="24"/>
          <w:szCs w:val="24"/>
          <w:lang w:val="el-GR"/>
        </w:rPr>
        <w:t>πορεί να εισέλθουν στο Σχολείο</w:t>
      </w:r>
      <w:r w:rsidRPr="009B6D76">
        <w:rPr>
          <w:sz w:val="24"/>
          <w:szCs w:val="24"/>
          <w:lang w:val="el-GR"/>
        </w:rPr>
        <w:t>, από πιθανές εκρήξεις (πρωτογενή και δευτερογενή θραύσματα) και από τη θερμική ακτινοβολία.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Ασφαλίστε ερμητικά με χαρτοταινία και πλαστι</w:t>
      </w:r>
      <w:r w:rsidR="00F5770E" w:rsidRPr="00FD6AC5">
        <w:rPr>
          <w:sz w:val="24"/>
          <w:szCs w:val="24"/>
          <w:lang w:val="el-GR"/>
        </w:rPr>
        <w:t xml:space="preserve">κά φύλλα </w:t>
      </w:r>
      <w:r w:rsidR="002621A8" w:rsidRPr="00FD6AC5">
        <w:rPr>
          <w:sz w:val="24"/>
          <w:szCs w:val="24"/>
          <w:lang w:val="el-GR"/>
        </w:rPr>
        <w:t>όλα τα συστήματα θέρμανσης και τις εισόδους απαγωγών και συστημάτων εξαερισμού, τις πόρτες και τα παράθυρα.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χρησιμοποιήσετε φιάλες υγραερίου.</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πλησιάζετε σε παράθυρα για οποιοδήποτε λόγο.</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χρησιμοποιείτε άσκοπα το τηλέφωνο (κινητό ή σταθερό).</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Αν παρ’ όλες τις ενέργειές σας, τα επικίνδυνα αέρια εισέλθουν στο κτίριο, διπλώστε αρκετές φορές μία πετσέτα ή ένα πανί, καλύψτε το στόμα και τη μύτη σας και πάρτε ελαφρές αναπνοές.</w:t>
      </w:r>
    </w:p>
    <w:p w:rsidR="00FD6AC5" w:rsidRPr="00FD6AC5" w:rsidRDefault="00FD6AC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ζητηθεί από τις Αρχές να εκκενώσετε την περιοχή</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Διατηρείστε την ψυχραιμία σας.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Ακολουθείστε τις οδούς διαφυγής που θα σας υποδειχθούν.</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 xml:space="preserve">Έχετε το ραδιόφωνο ανοικτό ώστε να παρακολουθείτε τις ανακοινώσεις και </w:t>
      </w:r>
      <w:r>
        <w:rPr>
          <w:sz w:val="24"/>
          <w:szCs w:val="24"/>
          <w:lang w:val="el-GR"/>
        </w:rPr>
        <w:t xml:space="preserve">να </w:t>
      </w:r>
      <w:r w:rsidR="002621A8" w:rsidRPr="00FD6AC5">
        <w:rPr>
          <w:sz w:val="24"/>
          <w:szCs w:val="24"/>
          <w:lang w:val="el-GR"/>
        </w:rPr>
        <w:t>ε</w:t>
      </w:r>
      <w:r w:rsidR="00C24295">
        <w:rPr>
          <w:sz w:val="24"/>
          <w:szCs w:val="24"/>
          <w:lang w:val="el-GR"/>
        </w:rPr>
        <w:t>φαρμόζετε τις οδηγίες των Αρχών.</w:t>
      </w:r>
    </w:p>
    <w:p w:rsidR="00C24295" w:rsidRDefault="00C2429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βρίσκεστε έξω από</w:t>
      </w:r>
      <w:r w:rsidR="00F5770E" w:rsidRPr="00FD6AC5">
        <w:rPr>
          <w:sz w:val="24"/>
          <w:szCs w:val="24"/>
          <w:lang w:val="el-GR"/>
        </w:rPr>
        <w:t xml:space="preserve"> το</w:t>
      </w:r>
      <w:r w:rsidRPr="00FD6AC5">
        <w:rPr>
          <w:sz w:val="24"/>
          <w:szCs w:val="24"/>
          <w:lang w:val="el-GR"/>
        </w:rPr>
        <w:t xml:space="preserve"> κτίριο και κοντά στο χώρο του ατυχήματος</w:t>
      </w:r>
      <w:r w:rsidR="001C2498">
        <w:rPr>
          <w:sz w:val="24"/>
          <w:szCs w:val="24"/>
          <w:lang w:val="el-GR"/>
        </w:rPr>
        <w:t>:</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Διατηρείστε την ψυχραιμία σας και προσπαθήστε να προφυλάξετε καταρχήν τον εαυτό σας.</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Προσφέρετε βοήθεια σε όποιους τη χρειάζονται μόνο εάν γνωρίζετε πώς πρέπει να ενεργήσετε.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Απομακρυνθείτε από το χώρο του ατυχήματος το συντομότερο δυνατόν.</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περπατάτε και μην αγγίζετε άσκοπα εκεί που βρίσκεται η ουσία που έχει διαρρεύσει.</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καπνίζετε.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Καλύψτε το σώμα σας όσο το δυνατόν περισσότερο.</w:t>
      </w:r>
    </w:p>
    <w:p w:rsidR="00C24295" w:rsidRPr="00C24295" w:rsidRDefault="00C24295" w:rsidP="00FD6AC5">
      <w:pPr>
        <w:spacing w:line="240" w:lineRule="auto"/>
        <w:rPr>
          <w:sz w:val="24"/>
          <w:szCs w:val="24"/>
          <w:lang w:val="el-GR"/>
        </w:rPr>
      </w:pPr>
      <w:r>
        <w:rPr>
          <w:sz w:val="24"/>
          <w:szCs w:val="24"/>
          <w:lang w:val="el-GR"/>
        </w:rPr>
        <w:t>-</w:t>
      </w:r>
      <w:r w:rsidR="002621A8" w:rsidRPr="00C24295">
        <w:rPr>
          <w:sz w:val="24"/>
          <w:szCs w:val="24"/>
          <w:lang w:val="el-GR"/>
        </w:rPr>
        <w:t xml:space="preserve">«Φιλτράρετε» τον αέρα που αναπνέετε από επικίνδυνα αέρια, σκόνη ή σταγονίδια καλύπτοντας με μία διπλωμένη πετσέτα ή πανί το στόμα και τη μύτη σας και παίρνετε </w:t>
      </w:r>
      <w:r w:rsidR="002621A8" w:rsidRPr="00C24295">
        <w:rPr>
          <w:sz w:val="24"/>
          <w:szCs w:val="24"/>
          <w:lang w:val="el-GR"/>
        </w:rPr>
        <w:lastRenderedPageBreak/>
        <w:t>ελαφρές αναπνοές.</w:t>
      </w:r>
    </w:p>
    <w:p w:rsidR="00F5770E" w:rsidRPr="00C24295" w:rsidRDefault="00F5770E" w:rsidP="00FD6AC5">
      <w:pPr>
        <w:spacing w:line="240" w:lineRule="auto"/>
        <w:rPr>
          <w:sz w:val="24"/>
          <w:szCs w:val="24"/>
          <w:lang w:val="el-GR"/>
        </w:rPr>
      </w:pPr>
      <w:r w:rsidRPr="00C24295">
        <w:rPr>
          <w:sz w:val="24"/>
          <w:szCs w:val="24"/>
          <w:lang w:val="el-GR"/>
        </w:rPr>
        <w:t>Αν εκτεθείτε σε χημική ουσία</w:t>
      </w:r>
      <w:r w:rsidR="001C2498">
        <w:rPr>
          <w:sz w:val="24"/>
          <w:szCs w:val="24"/>
          <w:lang w:val="el-GR"/>
        </w:rPr>
        <w:t>:</w:t>
      </w:r>
    </w:p>
    <w:p w:rsidR="00F5770E" w:rsidRPr="00FD6AC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F5770E" w:rsidRPr="00FD6AC5">
        <w:rPr>
          <w:sz w:val="24"/>
          <w:szCs w:val="24"/>
          <w:lang w:val="el-GR"/>
        </w:rPr>
        <w:t>Καλέστε αμέσως ιατρική βοήθεια</w:t>
      </w:r>
    </w:p>
    <w:p w:rsidR="00F5770E" w:rsidRPr="00FD6AC5" w:rsidRDefault="00C24295" w:rsidP="00FD6AC5">
      <w:pPr>
        <w:spacing w:line="240" w:lineRule="auto"/>
        <w:rPr>
          <w:sz w:val="24"/>
          <w:szCs w:val="24"/>
          <w:lang w:val="el-GR"/>
        </w:rPr>
      </w:pPr>
      <w:r>
        <w:rPr>
          <w:sz w:val="24"/>
          <w:szCs w:val="24"/>
          <w:lang w:val="el-GR"/>
        </w:rPr>
        <w:t>-</w:t>
      </w:r>
      <w:r w:rsidR="00821BBD" w:rsidRPr="00FD6AC5">
        <w:rPr>
          <w:sz w:val="24"/>
          <w:szCs w:val="24"/>
        </w:rPr>
        <w:t> </w:t>
      </w:r>
      <w:r w:rsidR="00F5770E" w:rsidRPr="00FD6AC5">
        <w:rPr>
          <w:sz w:val="24"/>
          <w:szCs w:val="24"/>
          <w:lang w:val="el-GR"/>
        </w:rPr>
        <w:t>Κέντρο Δηλητηριάσεων: 210 7793777</w:t>
      </w:r>
    </w:p>
    <w:p w:rsidR="00F5770E" w:rsidRPr="00FD6AC5" w:rsidRDefault="00821BBD" w:rsidP="00FD6AC5">
      <w:pPr>
        <w:spacing w:line="240" w:lineRule="auto"/>
        <w:rPr>
          <w:sz w:val="24"/>
          <w:szCs w:val="24"/>
          <w:lang w:val="el-GR"/>
        </w:rPr>
      </w:pPr>
      <w:r w:rsidRPr="00FD6AC5">
        <w:rPr>
          <w:sz w:val="24"/>
          <w:szCs w:val="24"/>
        </w:rPr>
        <w:t> </w:t>
      </w:r>
      <w:r w:rsidR="00C24295">
        <w:rPr>
          <w:sz w:val="24"/>
          <w:szCs w:val="24"/>
          <w:lang w:val="el-GR"/>
        </w:rPr>
        <w:t>-</w:t>
      </w:r>
      <w:r w:rsidR="001C2498">
        <w:rPr>
          <w:sz w:val="24"/>
          <w:szCs w:val="24"/>
          <w:lang w:val="el-GR"/>
        </w:rPr>
        <w:t xml:space="preserve"> </w:t>
      </w:r>
      <w:r w:rsidR="00F5770E" w:rsidRPr="00FD6AC5">
        <w:rPr>
          <w:sz w:val="24"/>
          <w:szCs w:val="24"/>
          <w:lang w:val="el-GR"/>
        </w:rPr>
        <w:t>ΕΚΑΒ: 166</w:t>
      </w:r>
    </w:p>
    <w:p w:rsidR="00F5770E" w:rsidRPr="009B6D76" w:rsidRDefault="00F5770E" w:rsidP="00FD6AC5">
      <w:pPr>
        <w:spacing w:line="240" w:lineRule="auto"/>
        <w:rPr>
          <w:sz w:val="24"/>
          <w:szCs w:val="24"/>
          <w:lang w:val="el-GR"/>
        </w:rPr>
      </w:pPr>
      <w:r w:rsidRPr="00FD6AC5">
        <w:rPr>
          <w:sz w:val="24"/>
          <w:szCs w:val="24"/>
        </w:rPr>
        <w:t> </w:t>
      </w:r>
      <w:r w:rsidRPr="009B6D76">
        <w:rPr>
          <w:sz w:val="24"/>
          <w:szCs w:val="24"/>
          <w:lang w:val="el-GR"/>
        </w:rPr>
        <w:t>Γενικές οδηγίες που να καλύπτουν κάθε περίπτωση έκθεσης σε μία επικίνδυνη ουσία (δηλητηρίαση, χημικό έγκαυμα) δεν είναι δυνατόν να δοθούν. Αν όμως προβείτε σε ορισμένες κατάλληλες ενέργειες μειώνετε την πιθανότητα της μόλυνσης και τις επιπτώσεις της.</w:t>
      </w:r>
    </w:p>
    <w:p w:rsidR="00C24295" w:rsidRDefault="00F5770E" w:rsidP="00FD6AC5">
      <w:pPr>
        <w:spacing w:line="240" w:lineRule="auto"/>
        <w:rPr>
          <w:sz w:val="24"/>
          <w:szCs w:val="24"/>
          <w:lang w:val="el-GR"/>
        </w:rPr>
      </w:pPr>
      <w:r w:rsidRPr="009B6D76">
        <w:rPr>
          <w:sz w:val="24"/>
          <w:szCs w:val="24"/>
          <w:lang w:val="el-GR"/>
        </w:rPr>
        <w:t xml:space="preserve">Αν μία επικίνδυνη ουσία έρθει σε επαφή με τα μάτια σας ενεργείστε ΑΜΕΣΩΣ. Οποιαδήποτε καθυστέρηση αυξάνει την πιθανότητα σοβαρής βλάβης. </w:t>
      </w:r>
      <w:r w:rsidRPr="00C24295">
        <w:rPr>
          <w:sz w:val="24"/>
          <w:szCs w:val="24"/>
          <w:lang w:val="el-GR"/>
        </w:rPr>
        <w:t>Εκτός κι αν ενημερωθείτε ότι δεν πρέπει να χρησιμοποιήσετε νερό για τη συγκεκριμένη χημική ουσία, κάντε τα εξής:</w:t>
      </w:r>
    </w:p>
    <w:p w:rsidR="00C24295" w:rsidRDefault="00F5770E" w:rsidP="001C2498">
      <w:pPr>
        <w:spacing w:after="0" w:line="240" w:lineRule="auto"/>
        <w:rPr>
          <w:sz w:val="24"/>
          <w:szCs w:val="24"/>
          <w:lang w:val="el-GR"/>
        </w:rPr>
      </w:pP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Ξεπλύνετε τα χέρια σας γρήγορα.</w:t>
      </w:r>
      <w:r w:rsidRPr="00FD6AC5">
        <w:rPr>
          <w:sz w:val="24"/>
          <w:szCs w:val="24"/>
        </w:rPr>
        <w:t> </w:t>
      </w:r>
    </w:p>
    <w:p w:rsidR="00F5770E" w:rsidRPr="00C24295" w:rsidRDefault="00F5770E" w:rsidP="001C2498">
      <w:pPr>
        <w:spacing w:after="0" w:line="240" w:lineRule="auto"/>
        <w:rPr>
          <w:sz w:val="24"/>
          <w:szCs w:val="24"/>
          <w:lang w:val="el-GR"/>
        </w:rPr>
      </w:pPr>
      <w:r w:rsidRPr="00C24295">
        <w:rPr>
          <w:sz w:val="24"/>
          <w:szCs w:val="24"/>
          <w:lang w:val="el-GR"/>
        </w:rPr>
        <w:t xml:space="preserve"> </w:t>
      </w:r>
      <w:r w:rsidRPr="00FD6AC5">
        <w:rPr>
          <w:sz w:val="24"/>
          <w:szCs w:val="24"/>
        </w:rPr>
        <w:t> </w:t>
      </w:r>
      <w:r w:rsidRPr="00C24295">
        <w:rPr>
          <w:sz w:val="24"/>
          <w:szCs w:val="24"/>
          <w:lang w:val="el-GR"/>
        </w:rPr>
        <w:t xml:space="preserve">- </w:t>
      </w:r>
      <w:r w:rsidRPr="00FD6AC5">
        <w:rPr>
          <w:sz w:val="24"/>
          <w:szCs w:val="24"/>
        </w:rPr>
        <w:t> </w:t>
      </w:r>
      <w:r w:rsidRPr="00C24295">
        <w:rPr>
          <w:sz w:val="24"/>
          <w:szCs w:val="24"/>
          <w:lang w:val="el-GR"/>
        </w:rPr>
        <w:t>Αν φοράτε φακούς επαφής, αφαιρέστε τους.</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 xml:space="preserve">Ξεπλύνετε κάθε μάτι ξεχωριστά χωρίς ιδιαίτερη πίεση με καθαρό χλιαρό νερό και με κατεύθυνση από την μύτη προς τα </w:t>
      </w:r>
      <w:proofErr w:type="spellStart"/>
      <w:r w:rsidRPr="00C24295">
        <w:rPr>
          <w:sz w:val="24"/>
          <w:szCs w:val="24"/>
          <w:lang w:val="el-GR"/>
        </w:rPr>
        <w:t>εξω</w:t>
      </w:r>
      <w:proofErr w:type="spellEnd"/>
      <w:r w:rsidRPr="00C24295">
        <w:rPr>
          <w:sz w:val="24"/>
          <w:szCs w:val="24"/>
          <w:lang w:val="el-GR"/>
        </w:rPr>
        <w:t xml:space="preserve"> για τουλάχιστον 15 λεπτά. </w:t>
      </w:r>
      <w:r w:rsidRPr="009B6D76">
        <w:rPr>
          <w:sz w:val="24"/>
          <w:szCs w:val="24"/>
          <w:lang w:val="el-GR"/>
        </w:rPr>
        <w:t>Συνεχίστε τη διαδικασία έως ότου να μην αισθάνεστε ενόχληση.</w:t>
      </w:r>
      <w:r w:rsidRPr="009B6D76">
        <w:rPr>
          <w:sz w:val="24"/>
          <w:szCs w:val="24"/>
          <w:lang w:val="el-GR"/>
        </w:rPr>
        <w:br/>
      </w:r>
      <w:r w:rsidRPr="00FD6AC5">
        <w:rPr>
          <w:sz w:val="24"/>
          <w:szCs w:val="24"/>
        </w:rPr>
        <w:t> </w:t>
      </w:r>
      <w:r w:rsidRPr="009B6D76">
        <w:rPr>
          <w:sz w:val="24"/>
          <w:szCs w:val="24"/>
          <w:lang w:val="el-GR"/>
        </w:rPr>
        <w:t xml:space="preserve"> - </w:t>
      </w:r>
      <w:r w:rsidRPr="00FD6AC5">
        <w:rPr>
          <w:sz w:val="24"/>
          <w:szCs w:val="24"/>
        </w:rPr>
        <w:t> </w:t>
      </w:r>
      <w:r w:rsidRPr="009B6D76">
        <w:rPr>
          <w:sz w:val="24"/>
          <w:szCs w:val="24"/>
          <w:lang w:val="el-GR"/>
        </w:rPr>
        <w:t>Ζητείστε ιατρική βοήθεια.</w:t>
      </w:r>
    </w:p>
    <w:p w:rsidR="00F5770E" w:rsidRDefault="00F5770E" w:rsidP="00FD6AC5">
      <w:pPr>
        <w:spacing w:line="240" w:lineRule="auto"/>
        <w:rPr>
          <w:sz w:val="24"/>
          <w:szCs w:val="24"/>
          <w:lang w:val="el-GR"/>
        </w:rPr>
      </w:pPr>
      <w:r w:rsidRPr="00C24295">
        <w:rPr>
          <w:sz w:val="24"/>
          <w:szCs w:val="24"/>
          <w:lang w:val="el-GR"/>
        </w:rPr>
        <w:t>Αν βάσιμα νομίζετε ότι έχετε εκτεθεί σε επικίνδυνη ουσία:</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Βγάλτε αμέσως όποια ρούχα θεωρείτε ότι έχουν μολυνθεί.</w:t>
      </w:r>
      <w:r w:rsidRPr="00C24295">
        <w:rPr>
          <w:sz w:val="24"/>
          <w:szCs w:val="24"/>
          <w:lang w:val="el-GR"/>
        </w:rPr>
        <w:br/>
      </w:r>
      <w:r w:rsidRPr="00FD6AC5">
        <w:rPr>
          <w:sz w:val="24"/>
          <w:szCs w:val="24"/>
        </w:rPr>
        <w:t> </w:t>
      </w:r>
      <w:r w:rsidRPr="00C24295">
        <w:rPr>
          <w:sz w:val="24"/>
          <w:szCs w:val="24"/>
          <w:lang w:val="el-GR"/>
        </w:rPr>
        <w:t xml:space="preserve"> </w:t>
      </w:r>
      <w:r w:rsidRPr="009B6D76">
        <w:rPr>
          <w:sz w:val="24"/>
          <w:szCs w:val="24"/>
          <w:lang w:val="el-GR"/>
        </w:rPr>
        <w:t xml:space="preserve">- </w:t>
      </w:r>
      <w:r w:rsidRPr="00FD6AC5">
        <w:rPr>
          <w:sz w:val="24"/>
          <w:szCs w:val="24"/>
        </w:rPr>
        <w:t> </w:t>
      </w:r>
      <w:r w:rsidRPr="009B6D76">
        <w:rPr>
          <w:sz w:val="24"/>
          <w:szCs w:val="24"/>
          <w:lang w:val="el-GR"/>
        </w:rPr>
        <w:t>Γδυθείτε με τέτοιο τρόπο ώστε τα ρούχα να μην έρθουν σε επαφή με το πρόσωπό σας. Διαφορετικά σκίστε ή κόψτε τα με ψαλίδι.</w:t>
      </w:r>
      <w:r w:rsidRPr="009B6D76">
        <w:rPr>
          <w:sz w:val="24"/>
          <w:szCs w:val="24"/>
          <w:lang w:val="el-GR"/>
        </w:rPr>
        <w:br/>
      </w:r>
      <w:r w:rsidRPr="00FD6AC5">
        <w:rPr>
          <w:sz w:val="24"/>
          <w:szCs w:val="24"/>
        </w:rPr>
        <w:t> </w:t>
      </w:r>
      <w:r w:rsidRPr="009B6D76">
        <w:rPr>
          <w:sz w:val="24"/>
          <w:szCs w:val="24"/>
          <w:lang w:val="el-GR"/>
        </w:rPr>
        <w:t xml:space="preserve"> - </w:t>
      </w:r>
      <w:r w:rsidRPr="00FD6AC5">
        <w:rPr>
          <w:sz w:val="24"/>
          <w:szCs w:val="24"/>
        </w:rPr>
        <w:t> </w:t>
      </w:r>
      <w:r w:rsidRPr="009B6D76">
        <w:rPr>
          <w:sz w:val="24"/>
          <w:szCs w:val="24"/>
          <w:lang w:val="el-GR"/>
        </w:rPr>
        <w:t>Βάλτε τα σε πλαστικές σακούλες ή σε δοχείο και κλείστε το καλά.</w:t>
      </w:r>
      <w:r w:rsidRPr="009B6D76">
        <w:rPr>
          <w:sz w:val="24"/>
          <w:szCs w:val="24"/>
          <w:lang w:val="el-GR"/>
        </w:rPr>
        <w:br/>
      </w:r>
      <w:r w:rsidRPr="00FD6AC5">
        <w:rPr>
          <w:sz w:val="24"/>
          <w:szCs w:val="24"/>
        </w:rPr>
        <w:t> </w:t>
      </w:r>
      <w:r w:rsidRPr="009B6D76">
        <w:rPr>
          <w:sz w:val="24"/>
          <w:szCs w:val="24"/>
          <w:lang w:val="el-GR"/>
        </w:rPr>
        <w:t xml:space="preserve"> </w:t>
      </w:r>
      <w:r w:rsidRPr="00FD6AC5">
        <w:rPr>
          <w:sz w:val="24"/>
          <w:szCs w:val="24"/>
          <w:lang w:val="el-GR"/>
        </w:rPr>
        <w:t xml:space="preserve">- </w:t>
      </w:r>
      <w:r w:rsidRPr="00FD6AC5">
        <w:rPr>
          <w:sz w:val="24"/>
          <w:szCs w:val="24"/>
        </w:rPr>
        <w:t> </w:t>
      </w:r>
      <w:r w:rsidRPr="00FD6AC5">
        <w:rPr>
          <w:sz w:val="24"/>
          <w:szCs w:val="24"/>
          <w:lang w:val="el-GR"/>
        </w:rPr>
        <w:t>Πλυθείτε προσεκτικά με νερό.</w:t>
      </w:r>
      <w:r w:rsidRPr="00FD6AC5">
        <w:rPr>
          <w:sz w:val="24"/>
          <w:szCs w:val="24"/>
          <w:lang w:val="el-GR"/>
        </w:rPr>
        <w:br/>
      </w:r>
      <w:r w:rsidRPr="00FD6AC5">
        <w:rPr>
          <w:sz w:val="24"/>
          <w:szCs w:val="24"/>
        </w:rPr>
        <w:t> </w:t>
      </w:r>
      <w:r w:rsidRPr="00FD6AC5">
        <w:rPr>
          <w:sz w:val="24"/>
          <w:szCs w:val="24"/>
          <w:lang w:val="el-GR"/>
        </w:rPr>
        <w:t xml:space="preserve"> - </w:t>
      </w:r>
      <w:r w:rsidRPr="00FD6AC5">
        <w:rPr>
          <w:sz w:val="24"/>
          <w:szCs w:val="24"/>
        </w:rPr>
        <w:t> </w:t>
      </w:r>
      <w:r w:rsidRPr="00FD6AC5">
        <w:rPr>
          <w:sz w:val="24"/>
          <w:szCs w:val="24"/>
          <w:lang w:val="el-GR"/>
        </w:rPr>
        <w:t>Περιμένετε ιατρική βοήθεια.</w:t>
      </w:r>
      <w:r w:rsidRPr="00FD6AC5">
        <w:rPr>
          <w:sz w:val="24"/>
          <w:szCs w:val="24"/>
        </w:rPr>
        <w:t> </w:t>
      </w:r>
    </w:p>
    <w:p w:rsidR="007E4648" w:rsidRDefault="007E4648" w:rsidP="00FD6AC5">
      <w:pPr>
        <w:spacing w:line="240" w:lineRule="auto"/>
        <w:rPr>
          <w:sz w:val="24"/>
          <w:szCs w:val="24"/>
          <w:lang w:val="el-GR"/>
        </w:rPr>
      </w:pPr>
    </w:p>
    <w:p w:rsidR="00C24295" w:rsidRPr="007E4648" w:rsidRDefault="00C24295" w:rsidP="00C24295">
      <w:pPr>
        <w:spacing w:line="240" w:lineRule="auto"/>
        <w:rPr>
          <w:b/>
          <w:sz w:val="36"/>
          <w:szCs w:val="36"/>
          <w:lang w:val="el-GR"/>
        </w:rPr>
      </w:pPr>
      <w:r w:rsidRPr="007E4648">
        <w:rPr>
          <w:b/>
          <w:sz w:val="36"/>
          <w:szCs w:val="36"/>
          <w:lang w:val="el-GR"/>
        </w:rPr>
        <w:t xml:space="preserve">ΕΝΟΤΗΤΑ 6 </w:t>
      </w:r>
    </w:p>
    <w:p w:rsidR="00B4634B" w:rsidRPr="007E4648" w:rsidRDefault="00B4634B" w:rsidP="00C24295">
      <w:pPr>
        <w:spacing w:line="240" w:lineRule="auto"/>
        <w:rPr>
          <w:b/>
          <w:sz w:val="36"/>
          <w:szCs w:val="36"/>
          <w:lang w:val="el-GR"/>
        </w:rPr>
      </w:pPr>
      <w:r w:rsidRPr="007E4648">
        <w:rPr>
          <w:b/>
          <w:sz w:val="36"/>
          <w:szCs w:val="36"/>
          <w:lang w:val="el-GR"/>
        </w:rPr>
        <w:t xml:space="preserve"> ΧΒΡΠ</w:t>
      </w:r>
      <w:r w:rsidR="00C06A7F" w:rsidRPr="007E4648">
        <w:rPr>
          <w:b/>
          <w:sz w:val="36"/>
          <w:szCs w:val="36"/>
          <w:lang w:val="el-GR"/>
        </w:rPr>
        <w:t xml:space="preserve"> (Χημικά, Βιολογικά, Ραδιενεργά, Πυρηνικά)</w:t>
      </w:r>
      <w:r w:rsidRPr="007E4648">
        <w:rPr>
          <w:b/>
          <w:sz w:val="36"/>
          <w:szCs w:val="36"/>
          <w:lang w:val="el-GR"/>
        </w:rPr>
        <w:t xml:space="preserve"> συμβάντα</w:t>
      </w:r>
    </w:p>
    <w:p w:rsidR="00B4634B" w:rsidRPr="00C24295" w:rsidRDefault="00B4634B" w:rsidP="00C24295">
      <w:pPr>
        <w:spacing w:line="240" w:lineRule="auto"/>
        <w:rPr>
          <w:b/>
          <w:sz w:val="24"/>
          <w:szCs w:val="24"/>
          <w:lang w:val="el-GR"/>
        </w:rPr>
      </w:pPr>
    </w:p>
    <w:p w:rsidR="00B4634B" w:rsidRPr="007E4648" w:rsidRDefault="00B4634B" w:rsidP="00C24295">
      <w:pPr>
        <w:spacing w:line="240" w:lineRule="auto"/>
        <w:rPr>
          <w:sz w:val="24"/>
          <w:szCs w:val="24"/>
          <w:lang w:val="el-GR"/>
        </w:rPr>
      </w:pPr>
      <w:r w:rsidRPr="00C24295">
        <w:rPr>
          <w:sz w:val="24"/>
          <w:szCs w:val="24"/>
          <w:lang w:val="el-GR"/>
        </w:rPr>
        <w:t>Η προσπάθεια πρόκλησης επιδημιών, η προσθήκη μολυσματικών, ρυπογόνων παραγόντων στο σύστημα ύδρευσης και η χρήση επικίνδυνων χη</w:t>
      </w:r>
      <w:r w:rsidRPr="009B6D76">
        <w:rPr>
          <w:sz w:val="24"/>
          <w:szCs w:val="24"/>
          <w:lang w:val="el-GR"/>
        </w:rPr>
        <w:t xml:space="preserve">μικών ουσιών με τελικό σκοπό την επικράτηση κατά του αντιπάλου σε πολεμικές συρράξεις είναι καταγεγραμμένη από αρχαιοτάτων χρόνων. Τον περασμένο αιώνα η μεγάλη ανάπτυξη των χημικών, βιολογικών </w:t>
      </w:r>
      <w:r w:rsidRPr="009B6D76">
        <w:rPr>
          <w:sz w:val="24"/>
          <w:szCs w:val="24"/>
          <w:lang w:val="el-GR"/>
        </w:rPr>
        <w:lastRenderedPageBreak/>
        <w:t xml:space="preserve">και πυρηνικών όπλων οδήγησε στην περιστασιακή χρήση τους κατά τον πρώτο και δεύτερο Παγκόσμιο Πόλεμο και άλλες περιφερειακές συρράξεις. Καταγράφηκαν επίσης ατυχήματα σε εγκαταστάσεις παραγωγής ΧΒΡΠ όπλων. Τις τελευταίες δεκαετίες καταγράφηκαν περιστατικά χρήσης ή προετοιμασίες για πραγματοποίηση επιθέσεων με ΧΒΡ παράγοντες από τρομοκρατικές οργανώσεις και εκτός πλαισίου πολεμικών συρράξεων. </w:t>
      </w:r>
      <w:r w:rsidRPr="007E4648">
        <w:rPr>
          <w:sz w:val="24"/>
          <w:szCs w:val="24"/>
          <w:lang w:val="el-GR"/>
        </w:rPr>
        <w:t xml:space="preserve">Μετά τις τρομοκρατικές επιθέσεις της 11ης Σεπτεμβρίου 2001 στις ΗΠΑ και τα περιστατικά με την αποστολή επιστολών με σκόνη άνθρακα, το θέμα της χρήσης ΧΒΡΠ παραγόντων κατά του πληθυσμού βρέθηκε στο επίκεντρο της δημοσιότητας. </w:t>
      </w:r>
    </w:p>
    <w:p w:rsidR="00B4634B" w:rsidRPr="009B6D76" w:rsidRDefault="00B4634B" w:rsidP="00C24295">
      <w:pPr>
        <w:spacing w:line="240" w:lineRule="auto"/>
        <w:rPr>
          <w:sz w:val="24"/>
          <w:szCs w:val="24"/>
          <w:lang w:val="el-GR"/>
        </w:rPr>
      </w:pPr>
      <w:r w:rsidRPr="009B6D76">
        <w:rPr>
          <w:sz w:val="24"/>
          <w:szCs w:val="24"/>
          <w:lang w:val="el-GR"/>
        </w:rPr>
        <w:t>Στη χώρα μας και στην Ε.Ε. η πλευρά της διαχείρισης των συνεπειών ΧΒΡΠ περιστατικών έχει ενταχθεί στο αντικείμενο της Πολιτικής Προστασίας μαζί με τις φυσικές και τις τεχνολογικές καταστροφές (Νόμος 3013/2002). Ένα συμβάν κατά το οποίο ένας Χημικός παράγων ή μία βιομηχανική χημική ουσία χρησιμοποιείται σαν τρομοκρατικό όπλο ονομάζεται</w:t>
      </w:r>
      <w:r w:rsidRPr="00C24295">
        <w:rPr>
          <w:sz w:val="24"/>
          <w:szCs w:val="24"/>
        </w:rPr>
        <w:t> </w:t>
      </w:r>
      <w:r w:rsidRPr="009B6D76">
        <w:rPr>
          <w:sz w:val="24"/>
          <w:szCs w:val="24"/>
          <w:lang w:val="el-GR"/>
        </w:rPr>
        <w:t>Χημικό Περιστατικό. Αντίστοιχα ονομάζεται</w:t>
      </w:r>
      <w:r w:rsidRPr="00C24295">
        <w:rPr>
          <w:sz w:val="24"/>
          <w:szCs w:val="24"/>
        </w:rPr>
        <w:t> </w:t>
      </w:r>
      <w:r w:rsidRPr="009B6D76">
        <w:rPr>
          <w:sz w:val="24"/>
          <w:szCs w:val="24"/>
          <w:lang w:val="el-GR"/>
        </w:rPr>
        <w:t>Βιολογικό/Ραδιολογικό περιστατικό</w:t>
      </w:r>
      <w:r w:rsidRPr="00C24295">
        <w:rPr>
          <w:sz w:val="24"/>
          <w:szCs w:val="24"/>
        </w:rPr>
        <w:t> </w:t>
      </w:r>
      <w:r w:rsidRPr="009B6D76">
        <w:rPr>
          <w:sz w:val="24"/>
          <w:szCs w:val="24"/>
          <w:lang w:val="el-GR"/>
        </w:rPr>
        <w:t>το συμβάν κατά το οποίο ένας βιολογικός/ραδιολογικός παράγων χρησιμοποιείται σαν τρομοκρατικό όπλο.</w:t>
      </w:r>
    </w:p>
    <w:p w:rsidR="00B4634B" w:rsidRPr="00C24295" w:rsidRDefault="00C24295" w:rsidP="00C24295">
      <w:pPr>
        <w:numPr>
          <w:ilvl w:val="0"/>
          <w:numId w:val="34"/>
        </w:numPr>
        <w:spacing w:line="240" w:lineRule="auto"/>
        <w:rPr>
          <w:sz w:val="24"/>
          <w:szCs w:val="24"/>
          <w:lang w:val="el-GR"/>
        </w:rPr>
      </w:pPr>
      <w:r w:rsidRPr="00C24295">
        <w:rPr>
          <w:sz w:val="24"/>
          <w:szCs w:val="24"/>
        </w:rPr>
        <w:t>Π</w:t>
      </w:r>
      <w:proofErr w:type="spellStart"/>
      <w:r w:rsidRPr="00C24295">
        <w:rPr>
          <w:sz w:val="24"/>
          <w:szCs w:val="24"/>
          <w:lang w:val="el-GR"/>
        </w:rPr>
        <w:t>ροετοιμασία</w:t>
      </w:r>
      <w:proofErr w:type="spellEnd"/>
      <w:r w:rsidRPr="00C24295">
        <w:rPr>
          <w:sz w:val="24"/>
          <w:szCs w:val="24"/>
          <w:lang w:val="el-GR"/>
        </w:rPr>
        <w:t>:</w:t>
      </w:r>
    </w:p>
    <w:p w:rsidR="00B4634B" w:rsidRPr="009B6D76" w:rsidRDefault="00B4634B" w:rsidP="00C24295">
      <w:pPr>
        <w:spacing w:line="240" w:lineRule="auto"/>
        <w:rPr>
          <w:sz w:val="24"/>
          <w:szCs w:val="24"/>
          <w:lang w:val="el-GR"/>
        </w:rPr>
      </w:pPr>
      <w:r w:rsidRPr="00C24295">
        <w:rPr>
          <w:sz w:val="24"/>
          <w:szCs w:val="24"/>
        </w:rPr>
        <w:t> </w:t>
      </w:r>
      <w:r w:rsidRPr="009B6D76">
        <w:rPr>
          <w:sz w:val="24"/>
          <w:szCs w:val="24"/>
          <w:lang w:val="el-GR"/>
        </w:rPr>
        <w:t>Η αντιμετώπιση ενός ΧΒΡΠ περιστατικού εξαρτάται από πολλούς παράγοντες (είδος, ποσότητα και καθαρότητα ΧΒΡΠ παράγοντα, μέθοδος διασποράς, χώρος, μετεωρολογικές συνθήκες, κλπ.). Επομένως δεν είναι η ίδια για κάθε περίπτωση.</w:t>
      </w:r>
    </w:p>
    <w:p w:rsidR="00B4634B" w:rsidRPr="009B6D76" w:rsidRDefault="00B4634B" w:rsidP="00C24295">
      <w:pPr>
        <w:spacing w:line="240" w:lineRule="auto"/>
        <w:rPr>
          <w:sz w:val="24"/>
          <w:szCs w:val="24"/>
          <w:lang w:val="el-GR"/>
        </w:rPr>
      </w:pPr>
      <w:r w:rsidRPr="009B6D76">
        <w:rPr>
          <w:sz w:val="24"/>
          <w:szCs w:val="24"/>
          <w:lang w:val="el-GR"/>
        </w:rPr>
        <w:t>Παρόλα αυτά οι βασικές ενδεδειγμένες ενέργειες συνοψίζονται στα εξής: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Μειώστε το χρόνο παραμονής στο επικίνδυνο περιβάλλον και επομένως της έκθεσης στον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Απομακρύνετε το ΧΒΡΠ παράγοντα από το σώμα σας.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Απομακρυνθείτε από το χώρο του περιστατικού και παραμείνετε σε ασφαλή χώρο.</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Εφαρμόστε τις οδηγίες των αρμοδίων Αρχών και συνεργαστείτε με το προσωπικό τους.</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Στη συνέχεια παρατίθενται οι γενικές οδηγίες που πρέπει να ακολουθήσετε έως ότου σας δοθούν ειδικές οδηγίες από τις αρμόδιες Αρχές. </w:t>
      </w:r>
      <w:proofErr w:type="gramStart"/>
      <w:r w:rsidR="00B4634B" w:rsidRPr="00C24295">
        <w:rPr>
          <w:sz w:val="24"/>
          <w:szCs w:val="24"/>
        </w:rPr>
        <w:t>Επιπ</w:t>
      </w:r>
      <w:proofErr w:type="spellStart"/>
      <w:r w:rsidR="00B4634B" w:rsidRPr="00C24295">
        <w:rPr>
          <w:sz w:val="24"/>
          <w:szCs w:val="24"/>
        </w:rPr>
        <w:t>λέον</w:t>
      </w:r>
      <w:proofErr w:type="spellEnd"/>
      <w:r w:rsidR="00B4634B" w:rsidRPr="00C24295">
        <w:rPr>
          <w:sz w:val="24"/>
          <w:szCs w:val="24"/>
        </w:rPr>
        <w:t xml:space="preserve">, </w:t>
      </w:r>
      <w:proofErr w:type="spellStart"/>
      <w:r w:rsidR="00B4634B" w:rsidRPr="00C24295">
        <w:rPr>
          <w:sz w:val="24"/>
          <w:szCs w:val="24"/>
        </w:rPr>
        <w:t>συμ</w:t>
      </w:r>
      <w:proofErr w:type="spellEnd"/>
      <w:r w:rsidR="00B4634B" w:rsidRPr="00C24295">
        <w:rPr>
          <w:sz w:val="24"/>
          <w:szCs w:val="24"/>
        </w:rPr>
        <w:t xml:space="preserve">βουλευτείτε και </w:t>
      </w:r>
      <w:proofErr w:type="spellStart"/>
      <w:r w:rsidR="00B4634B" w:rsidRPr="00C24295">
        <w:rPr>
          <w:sz w:val="24"/>
          <w:szCs w:val="24"/>
        </w:rPr>
        <w:t>τις</w:t>
      </w:r>
      <w:proofErr w:type="spellEnd"/>
      <w:r w:rsidR="00B4634B" w:rsidRPr="00C24295">
        <w:rPr>
          <w:sz w:val="24"/>
          <w:szCs w:val="24"/>
        </w:rPr>
        <w:t xml:space="preserve"> </w:t>
      </w:r>
      <w:proofErr w:type="spellStart"/>
      <w:r w:rsidR="00B4634B" w:rsidRPr="00C24295">
        <w:rPr>
          <w:sz w:val="24"/>
          <w:szCs w:val="24"/>
        </w:rPr>
        <w:t>οδηγίες</w:t>
      </w:r>
      <w:proofErr w:type="spellEnd"/>
      <w:r w:rsidR="00B4634B" w:rsidRPr="00C24295">
        <w:rPr>
          <w:sz w:val="24"/>
          <w:szCs w:val="24"/>
        </w:rPr>
        <w:t xml:space="preserve"> </w:t>
      </w:r>
      <w:proofErr w:type="spellStart"/>
      <w:r w:rsidR="00B4634B" w:rsidRPr="00C24295">
        <w:rPr>
          <w:sz w:val="24"/>
          <w:szCs w:val="24"/>
        </w:rPr>
        <w:t>γι</w:t>
      </w:r>
      <w:proofErr w:type="spellEnd"/>
      <w:r w:rsidR="00B4634B" w:rsidRPr="00C24295">
        <w:rPr>
          <w:sz w:val="24"/>
          <w:szCs w:val="24"/>
        </w:rPr>
        <w:t xml:space="preserve">α τα </w:t>
      </w:r>
      <w:proofErr w:type="spellStart"/>
      <w:r w:rsidR="00B4634B" w:rsidRPr="00C24295">
        <w:rPr>
          <w:sz w:val="24"/>
          <w:szCs w:val="24"/>
        </w:rPr>
        <w:t>τεχνολογικά</w:t>
      </w:r>
      <w:proofErr w:type="spellEnd"/>
      <w:r w:rsidR="00B4634B" w:rsidRPr="00C24295">
        <w:rPr>
          <w:sz w:val="24"/>
          <w:szCs w:val="24"/>
        </w:rPr>
        <w:t xml:space="preserve"> α</w:t>
      </w:r>
      <w:proofErr w:type="spellStart"/>
      <w:r w:rsidR="00B4634B" w:rsidRPr="00C24295">
        <w:rPr>
          <w:sz w:val="24"/>
          <w:szCs w:val="24"/>
        </w:rPr>
        <w:t>τυχήμ</w:t>
      </w:r>
      <w:proofErr w:type="spellEnd"/>
      <w:r w:rsidR="00B4634B" w:rsidRPr="00C24295">
        <w:rPr>
          <w:sz w:val="24"/>
          <w:szCs w:val="24"/>
        </w:rPr>
        <w:t>ατα.</w:t>
      </w:r>
      <w:proofErr w:type="gramEnd"/>
    </w:p>
    <w:p w:rsidR="00B4634B" w:rsidRPr="00C24295" w:rsidRDefault="00C24295" w:rsidP="00C24295">
      <w:pPr>
        <w:numPr>
          <w:ilvl w:val="0"/>
          <w:numId w:val="34"/>
        </w:numPr>
        <w:spacing w:line="240" w:lineRule="auto"/>
        <w:rPr>
          <w:sz w:val="24"/>
          <w:szCs w:val="24"/>
          <w:lang w:val="el-GR"/>
        </w:rPr>
      </w:pPr>
      <w:r>
        <w:rPr>
          <w:sz w:val="24"/>
          <w:szCs w:val="24"/>
          <w:lang w:val="el-GR"/>
        </w:rPr>
        <w:t>Κατά τη διάρκεια του ατυχήματος:</w:t>
      </w:r>
    </w:p>
    <w:p w:rsidR="00B4634B" w:rsidRPr="009B6D76" w:rsidRDefault="00B4634B" w:rsidP="00C24295">
      <w:pPr>
        <w:spacing w:line="240" w:lineRule="auto"/>
        <w:rPr>
          <w:sz w:val="24"/>
          <w:szCs w:val="24"/>
          <w:lang w:val="el-GR"/>
        </w:rPr>
      </w:pPr>
      <w:r w:rsidRPr="00C24295">
        <w:rPr>
          <w:sz w:val="24"/>
          <w:szCs w:val="24"/>
        </w:rPr>
        <w:t> </w:t>
      </w:r>
      <w:r w:rsidRPr="009B6D76">
        <w:rPr>
          <w:sz w:val="24"/>
          <w:szCs w:val="24"/>
          <w:lang w:val="el-GR"/>
        </w:rPr>
        <w:t>Αν βρεθείτε σε χώρο όπου είναι αντιληπτή η απελευθέρωση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Διατηρείστε την ψυχραιμία σας και μην πανικοβάλλεστε.</w:t>
      </w:r>
    </w:p>
    <w:p w:rsidR="00B4634B" w:rsidRPr="009B6D76"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Αν το περιστατικό συμβεί σε ανοικτό χώρο απομακρυνθείτε από την περιοχή πεζή χωρίς να αγγίξετε τίποτε. </w:t>
      </w:r>
      <w:r w:rsidR="00B4634B" w:rsidRPr="009B6D76">
        <w:rPr>
          <w:sz w:val="24"/>
          <w:szCs w:val="24"/>
          <w:lang w:val="el-GR"/>
        </w:rPr>
        <w:t>Μην απομακρυνθείτε πάρα πολύ και μην χρησιμοποιήσετε δημόσια ή ιδιωτικά μέσα μεταφοράς (λεωφορεία, τρόλεϊ, ηλεκτρικό, μετρό, ταξί, αυτοκίνητα, μηχανάκια). Κάτι τέτοιο ίσως προκαλέσει διασπορά του επικίνδυνου παράγοντα στα μέσα μεταφοράς και τον υπόλοιπο πληθυσμό. Η εξάπλωση του προβλήματος θα δυσχεράνει και την προσφορά βοήθειας προς εσάς.</w:t>
      </w:r>
    </w:p>
    <w:p w:rsidR="00B4634B" w:rsidRPr="00C24295" w:rsidRDefault="00C24295" w:rsidP="00C24295">
      <w:pPr>
        <w:spacing w:line="240" w:lineRule="auto"/>
        <w:rPr>
          <w:sz w:val="24"/>
          <w:szCs w:val="24"/>
          <w:lang w:val="el-GR"/>
        </w:rPr>
      </w:pPr>
      <w:r>
        <w:rPr>
          <w:sz w:val="24"/>
          <w:szCs w:val="24"/>
          <w:lang w:val="el-GR"/>
        </w:rPr>
        <w:lastRenderedPageBreak/>
        <w:t>-</w:t>
      </w:r>
      <w:r w:rsidR="00B4634B" w:rsidRPr="00C24295">
        <w:rPr>
          <w:sz w:val="24"/>
          <w:szCs w:val="24"/>
          <w:lang w:val="el-GR"/>
        </w:rPr>
        <w:t xml:space="preserve">Αν το περιστατικό συμβεί σε κλειστό χώρο, κλείστε τα επιμέρους συστήματα εξαερισμού και το κεντρικό, βγείτε από το κτίριο και περιμένετε τις </w:t>
      </w:r>
      <w:r w:rsidR="00B4634B" w:rsidRPr="00C24295">
        <w:rPr>
          <w:sz w:val="24"/>
          <w:szCs w:val="24"/>
        </w:rPr>
        <w:t>A</w:t>
      </w:r>
      <w:proofErr w:type="spellStart"/>
      <w:r w:rsidR="00B4634B" w:rsidRPr="00C24295">
        <w:rPr>
          <w:sz w:val="24"/>
          <w:szCs w:val="24"/>
          <w:lang w:val="el-GR"/>
        </w:rPr>
        <w:t>ρχές</w:t>
      </w:r>
      <w:proofErr w:type="spellEnd"/>
      <w:r w:rsidR="00B4634B" w:rsidRPr="00C24295">
        <w:rPr>
          <w:sz w:val="24"/>
          <w:szCs w:val="24"/>
          <w:lang w:val="el-GR"/>
        </w:rPr>
        <w:t>.</w:t>
      </w:r>
    </w:p>
    <w:p w:rsidR="00B4634B" w:rsidRPr="009B6D76"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Προφυλαχθείτε μπαίνοντας στο πλησιέστερο κτίριο που δεν έχει υποστεί ζημιές. </w:t>
      </w:r>
      <w:r w:rsidR="00B4634B" w:rsidRPr="009B6D76">
        <w:rPr>
          <w:sz w:val="24"/>
          <w:szCs w:val="24"/>
          <w:lang w:val="el-GR"/>
        </w:rPr>
        <w:t>Σε περίπτωση έκρηξης σε ανοιχτό χώρο αν παραμείνετε ή καταφύγετε σε κλειστό χώρο μειώνεται η έκθεσή σας σε ΧΒΡΠ παράγοντες.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Αφού βρεθείτε σε «ασφαλή» χώρο βγάλτε τα ρούχα σας το συντομότερο δυνατόν. </w:t>
      </w:r>
      <w:r w:rsidR="00B4634B" w:rsidRPr="009B6D76">
        <w:rPr>
          <w:sz w:val="24"/>
          <w:szCs w:val="24"/>
          <w:lang w:val="el-GR"/>
        </w:rPr>
        <w:t xml:space="preserve">Προσέξτε να μην εκθέσετε περισσότερο στους ΧΒΡΠ παράγοντες τα ευαίσθητα σημεία και τις περιοχές εισόδου του οργανισμού σας (μάτια, μύτη και στόμα). Πλυθείτε με άφθονο νερό μόνοι σας ή καλύτερα ανά δύο ώστε να είναι δυνατός ο καλύτερος καθαρισμός στα δύσκολα σημεία και μέρη του σώματος (πίσω από τα αυτιά, μάτια, μασχάλες κλπ.). </w:t>
      </w:r>
      <w:r w:rsidR="00B4634B" w:rsidRPr="00C24295">
        <w:rPr>
          <w:sz w:val="24"/>
          <w:szCs w:val="24"/>
          <w:lang w:val="el-GR"/>
        </w:rPr>
        <w:t>Τοποθετείστε τα ρούχα σε πλαστική σακούλα που κλείνει καλά.</w:t>
      </w:r>
    </w:p>
    <w:p w:rsidR="00B4634B" w:rsidRPr="009B6D76" w:rsidRDefault="00C24295" w:rsidP="00C24295">
      <w:pPr>
        <w:spacing w:line="240" w:lineRule="auto"/>
        <w:rPr>
          <w:sz w:val="24"/>
          <w:szCs w:val="24"/>
          <w:lang w:val="el-GR"/>
        </w:rPr>
      </w:pPr>
      <w:r>
        <w:rPr>
          <w:sz w:val="24"/>
          <w:szCs w:val="24"/>
          <w:lang w:val="el-GR"/>
        </w:rPr>
        <w:t>-</w:t>
      </w:r>
      <w:r w:rsidR="00B4634B" w:rsidRPr="00C24295">
        <w:rPr>
          <w:sz w:val="24"/>
          <w:szCs w:val="24"/>
          <w:lang w:val="el-GR"/>
        </w:rPr>
        <w:t>Αν δεν είναι εφικτό να βγάλετε όσα ρούχα είναι δυνατόν (και αν το επιτρέπουν οι καιρικές συνθήκες) περιμένετε τις δυνάμεις που θα αναλάβουν το έργο τη</w:t>
      </w:r>
      <w:r>
        <w:rPr>
          <w:sz w:val="24"/>
          <w:szCs w:val="24"/>
          <w:lang w:val="el-GR"/>
        </w:rPr>
        <w:t xml:space="preserve">ς απολύμανσης/απορρύπανσής σας. </w:t>
      </w:r>
      <w:r w:rsidR="00B4634B" w:rsidRPr="00C24295">
        <w:rPr>
          <w:sz w:val="24"/>
          <w:szCs w:val="24"/>
          <w:lang w:val="el-GR"/>
        </w:rPr>
        <w:t>Ν</w:t>
      </w:r>
      <w:r>
        <w:rPr>
          <w:sz w:val="24"/>
          <w:szCs w:val="24"/>
          <w:lang w:val="el-GR"/>
        </w:rPr>
        <w:t>α είστε προετοιμασμένοι ότι</w:t>
      </w:r>
      <w:r w:rsidR="00B4634B" w:rsidRPr="00C24295">
        <w:rPr>
          <w:sz w:val="24"/>
          <w:szCs w:val="24"/>
        </w:rPr>
        <w:t> </w:t>
      </w:r>
      <w:r w:rsidR="00B4634B" w:rsidRPr="00C24295">
        <w:rPr>
          <w:sz w:val="24"/>
          <w:szCs w:val="24"/>
          <w:lang w:val="el-GR"/>
        </w:rPr>
        <w:t xml:space="preserve">θα πρέπει να βγάλετε ή να σας βγάλουν τα ρούχα (μερικά από αυτά σκίζοντας τα ή κόβοντάς τα με ψαλίδι). </w:t>
      </w:r>
      <w:r w:rsidR="00B4634B" w:rsidRPr="009B6D76">
        <w:rPr>
          <w:sz w:val="24"/>
          <w:szCs w:val="24"/>
          <w:lang w:val="el-GR"/>
        </w:rPr>
        <w:t>Θα χρειαστεί να στέκεστε χωρίς ρούχα μπροστά σε άγνωστους και γνωστούς ανθρώπους. Είναι απαραίτητο για την καλύτερη δυνατή προστασία της υγείας σας.</w:t>
      </w:r>
    </w:p>
    <w:p w:rsidR="00B4634B" w:rsidRPr="009B6D76"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Συνεργαστείτε με το προσωπικό των υπηρεσιών που έχουν ως αποστολή την αντιμετώπιση του συμβάντος για το καλύτερο δυνατό αποτέλεσμα (τη δική σας υγεία). </w:t>
      </w:r>
      <w:r w:rsidR="00B4634B" w:rsidRPr="009B6D76">
        <w:rPr>
          <w:sz w:val="24"/>
          <w:szCs w:val="24"/>
          <w:lang w:val="el-GR"/>
        </w:rPr>
        <w:t>Ακολουθείστε πιστά τις οδηγίες που σας δίνουν και μην διαφωνείτε.</w:t>
      </w:r>
    </w:p>
    <w:p w:rsidR="00B4634B" w:rsidRPr="009B6D76"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Μην παραξενευτείτε αν δείτε το προσωπικό των υπηρεσιακών δυνάμεων να φορά προστατευτικό εξοπλισμό που εσείς βέβαια δεν έχετε. </w:t>
      </w:r>
      <w:r w:rsidR="00B4634B" w:rsidRPr="009B6D76">
        <w:rPr>
          <w:sz w:val="24"/>
          <w:szCs w:val="24"/>
          <w:lang w:val="el-GR"/>
        </w:rPr>
        <w:t>Η προστασία τους είναι απαραίτητη για να επιτευχθεί η μεγαλύτερη προσφορά βοήθειας σε εσάς.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Μην ξεχνάτε να αναφέρετε στις </w:t>
      </w:r>
      <w:r w:rsidR="00B4634B" w:rsidRPr="00C24295">
        <w:rPr>
          <w:sz w:val="24"/>
          <w:szCs w:val="24"/>
        </w:rPr>
        <w:t>A</w:t>
      </w:r>
      <w:proofErr w:type="spellStart"/>
      <w:r w:rsidR="00B4634B" w:rsidRPr="00C24295">
        <w:rPr>
          <w:sz w:val="24"/>
          <w:szCs w:val="24"/>
          <w:lang w:val="el-GR"/>
        </w:rPr>
        <w:t>ρχές</w:t>
      </w:r>
      <w:proofErr w:type="spellEnd"/>
      <w:r w:rsidR="00B4634B" w:rsidRPr="00C24295">
        <w:rPr>
          <w:sz w:val="24"/>
          <w:szCs w:val="24"/>
          <w:lang w:val="el-GR"/>
        </w:rPr>
        <w:t xml:space="preserve"> οτιδήποτε παρατηρείτε.</w:t>
      </w:r>
    </w:p>
    <w:p w:rsidR="00B4634B" w:rsidRPr="009B6D76" w:rsidRDefault="00B4634B" w:rsidP="00C24295">
      <w:pPr>
        <w:spacing w:line="240" w:lineRule="auto"/>
        <w:rPr>
          <w:sz w:val="24"/>
          <w:szCs w:val="24"/>
          <w:lang w:val="el-GR"/>
        </w:rPr>
      </w:pPr>
      <w:r w:rsidRPr="00C24295">
        <w:rPr>
          <w:sz w:val="24"/>
          <w:szCs w:val="24"/>
        </w:rPr>
        <w:t> </w:t>
      </w:r>
      <w:r w:rsidRPr="009B6D76">
        <w:rPr>
          <w:sz w:val="24"/>
          <w:szCs w:val="24"/>
          <w:lang w:val="el-GR"/>
        </w:rPr>
        <w:t>Αν εκτεθείτε σε κάποιο ΧΒ παράγοντα χωρίς να το γνωρίζετε</w:t>
      </w:r>
    </w:p>
    <w:p w:rsidR="00B4634B" w:rsidRPr="009B6D76"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Ίσως εμφανίσετε συμπτώματα που μοιάζουν με ίωση ή κρυολόγημα δηλ. πυρετό, βήχα, κοιλιακούς ή μυϊκούς πόνους κλπ. </w:t>
      </w:r>
      <w:r w:rsidR="00B4634B" w:rsidRPr="009B6D76">
        <w:rPr>
          <w:sz w:val="24"/>
          <w:szCs w:val="24"/>
          <w:lang w:val="el-GR"/>
        </w:rPr>
        <w:t>(π.χ. βιολογικό παράγοντα) ή συμπτώματα έκθεσης σε τοξική χημική ουσία (π.χ. «μουστάρδα», φυτοφάρμακο).</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Παρακολουθείστε προσεκτικά την ενημέρωση (αν έχει γίνει) από τις αρμόδιες Αρχές και δείτε αν ικανοποιούνται οι προϋποθέσεις που αναφέρονται στις ανακοινώσεις. Διαφορετικά ενημερώστε τις Αρχές.</w:t>
      </w:r>
    </w:p>
    <w:p w:rsidR="00821BBD" w:rsidRDefault="00C24295" w:rsidP="00037596">
      <w:pPr>
        <w:spacing w:line="240" w:lineRule="auto"/>
        <w:rPr>
          <w:sz w:val="24"/>
          <w:szCs w:val="24"/>
          <w:lang w:val="el-GR"/>
        </w:rPr>
      </w:pPr>
      <w:r>
        <w:rPr>
          <w:sz w:val="24"/>
          <w:szCs w:val="24"/>
          <w:lang w:val="el-GR"/>
        </w:rPr>
        <w:t>-</w:t>
      </w:r>
      <w:r w:rsidR="00B4634B" w:rsidRPr="00C24295">
        <w:rPr>
          <w:sz w:val="24"/>
          <w:szCs w:val="24"/>
          <w:lang w:val="el-GR"/>
        </w:rPr>
        <w:t>Επικοινωνήστε τηλεφωνικά με τον ιατρό σας ή με ιατρικές υπηρεσίες και μην παρουσιάζεστε σε χώρο παροχής ιατρικής φροντίδας (νοσοκομείο, ιατρείο) χωρίς προηγουμένως να έχετε ενημερώσει.</w:t>
      </w:r>
    </w:p>
    <w:p w:rsidR="00D037F8" w:rsidRDefault="00D037F8" w:rsidP="00037596">
      <w:pPr>
        <w:spacing w:line="240" w:lineRule="auto"/>
        <w:rPr>
          <w:sz w:val="24"/>
          <w:szCs w:val="24"/>
          <w:lang w:val="el-GR"/>
        </w:rPr>
      </w:pPr>
    </w:p>
    <w:p w:rsidR="00D037F8" w:rsidRPr="00037596" w:rsidRDefault="00D037F8" w:rsidP="00037596">
      <w:pPr>
        <w:spacing w:line="240" w:lineRule="auto"/>
        <w:rPr>
          <w:sz w:val="24"/>
          <w:szCs w:val="24"/>
          <w:lang w:val="el-GR"/>
        </w:rPr>
      </w:pPr>
    </w:p>
    <w:p w:rsidR="007E4648" w:rsidRDefault="007E4648" w:rsidP="0032503F">
      <w:pPr>
        <w:autoSpaceDE w:val="0"/>
        <w:spacing w:after="0" w:line="240" w:lineRule="auto"/>
        <w:ind w:right="2850"/>
        <w:jc w:val="both"/>
        <w:rPr>
          <w:b/>
          <w:bCs/>
          <w:sz w:val="36"/>
          <w:szCs w:val="36"/>
          <w:lang w:val="el-GR"/>
        </w:rPr>
      </w:pPr>
    </w:p>
    <w:p w:rsidR="00232A0C" w:rsidRDefault="00037596" w:rsidP="00A85A1E">
      <w:pPr>
        <w:spacing w:after="0" w:line="385" w:lineRule="exact"/>
        <w:ind w:right="3457"/>
        <w:jc w:val="right"/>
        <w:rPr>
          <w:b/>
          <w:bCs/>
          <w:w w:val="99"/>
          <w:position w:val="1"/>
          <w:sz w:val="32"/>
          <w:szCs w:val="32"/>
          <w:lang w:val="el-GR"/>
        </w:rPr>
      </w:pPr>
      <w:r>
        <w:rPr>
          <w:b/>
          <w:bCs/>
          <w:spacing w:val="1"/>
          <w:position w:val="1"/>
          <w:sz w:val="32"/>
          <w:szCs w:val="32"/>
          <w:lang w:val="el-GR"/>
        </w:rPr>
        <w:lastRenderedPageBreak/>
        <w:t>Π</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Τ</w:t>
      </w:r>
      <w:r w:rsidR="00232A0C">
        <w:rPr>
          <w:b/>
          <w:bCs/>
          <w:position w:val="1"/>
          <w:sz w:val="32"/>
          <w:szCs w:val="32"/>
          <w:lang w:val="el-GR"/>
        </w:rPr>
        <w:t>ΗΜΑ</w:t>
      </w:r>
      <w:r w:rsidR="00232A0C">
        <w:rPr>
          <w:b/>
          <w:bCs/>
          <w:spacing w:val="55"/>
          <w:position w:val="1"/>
          <w:sz w:val="32"/>
          <w:szCs w:val="32"/>
          <w:lang w:val="el-GR"/>
        </w:rPr>
        <w:t xml:space="preserve"> </w:t>
      </w:r>
      <w:r w:rsidR="00AB0F1D">
        <w:rPr>
          <w:b/>
          <w:bCs/>
          <w:w w:val="99"/>
          <w:position w:val="1"/>
          <w:sz w:val="32"/>
          <w:szCs w:val="32"/>
          <w:lang w:val="el-GR"/>
        </w:rPr>
        <w:t>Α</w:t>
      </w:r>
    </w:p>
    <w:p w:rsidR="00232A0C" w:rsidRDefault="00232A0C">
      <w:pPr>
        <w:spacing w:after="0" w:line="240" w:lineRule="auto"/>
        <w:ind w:left="869" w:right="949"/>
        <w:jc w:val="center"/>
        <w:rPr>
          <w:b/>
          <w:bCs/>
          <w:w w:val="99"/>
          <w:sz w:val="32"/>
          <w:szCs w:val="32"/>
          <w:lang w:val="el-GR"/>
        </w:rPr>
      </w:pPr>
      <w:r>
        <w:rPr>
          <w:b/>
          <w:bCs/>
          <w:sz w:val="32"/>
          <w:szCs w:val="32"/>
          <w:lang w:val="el-GR"/>
        </w:rPr>
        <w:t>Πίν</w:t>
      </w:r>
      <w:r>
        <w:rPr>
          <w:b/>
          <w:bCs/>
          <w:spacing w:val="2"/>
          <w:sz w:val="32"/>
          <w:szCs w:val="32"/>
          <w:lang w:val="el-GR"/>
        </w:rPr>
        <w:t>α</w:t>
      </w:r>
      <w:r>
        <w:rPr>
          <w:b/>
          <w:bCs/>
          <w:sz w:val="32"/>
          <w:szCs w:val="32"/>
          <w:lang w:val="el-GR"/>
        </w:rPr>
        <w:t>κ</w:t>
      </w:r>
      <w:r>
        <w:rPr>
          <w:b/>
          <w:bCs/>
          <w:spacing w:val="1"/>
          <w:sz w:val="32"/>
          <w:szCs w:val="32"/>
          <w:lang w:val="el-GR"/>
        </w:rPr>
        <w:t>α</w:t>
      </w:r>
      <w:r>
        <w:rPr>
          <w:b/>
          <w:bCs/>
          <w:sz w:val="32"/>
          <w:szCs w:val="32"/>
          <w:lang w:val="el-GR"/>
        </w:rPr>
        <w:t>ς</w:t>
      </w:r>
      <w:r>
        <w:rPr>
          <w:b/>
          <w:bCs/>
          <w:spacing w:val="-11"/>
          <w:sz w:val="32"/>
          <w:szCs w:val="32"/>
          <w:lang w:val="el-GR"/>
        </w:rPr>
        <w:t xml:space="preserve"> </w:t>
      </w:r>
      <w:r>
        <w:rPr>
          <w:b/>
          <w:bCs/>
          <w:sz w:val="32"/>
          <w:szCs w:val="32"/>
          <w:lang w:val="el-GR"/>
        </w:rPr>
        <w:t>εκπ</w:t>
      </w:r>
      <w:r>
        <w:rPr>
          <w:b/>
          <w:bCs/>
          <w:spacing w:val="1"/>
          <w:sz w:val="32"/>
          <w:szCs w:val="32"/>
          <w:lang w:val="el-GR"/>
        </w:rPr>
        <w:t>α</w:t>
      </w:r>
      <w:r>
        <w:rPr>
          <w:b/>
          <w:bCs/>
          <w:sz w:val="32"/>
          <w:szCs w:val="32"/>
          <w:lang w:val="el-GR"/>
        </w:rPr>
        <w:t>ιδευτικ</w:t>
      </w:r>
      <w:r>
        <w:rPr>
          <w:b/>
          <w:bCs/>
          <w:spacing w:val="1"/>
          <w:sz w:val="32"/>
          <w:szCs w:val="32"/>
          <w:lang w:val="el-GR"/>
        </w:rPr>
        <w:t>ο</w:t>
      </w:r>
      <w:r>
        <w:rPr>
          <w:b/>
          <w:bCs/>
          <w:sz w:val="32"/>
          <w:szCs w:val="32"/>
          <w:lang w:val="el-GR"/>
        </w:rPr>
        <w:t>ύ</w:t>
      </w:r>
      <w:r>
        <w:rPr>
          <w:b/>
          <w:bCs/>
          <w:spacing w:val="-18"/>
          <w:sz w:val="32"/>
          <w:szCs w:val="32"/>
          <w:lang w:val="el-GR"/>
        </w:rPr>
        <w:t xml:space="preserve"> </w:t>
      </w:r>
      <w:r>
        <w:rPr>
          <w:b/>
          <w:bCs/>
          <w:sz w:val="32"/>
          <w:szCs w:val="32"/>
          <w:lang w:val="el-GR"/>
        </w:rPr>
        <w:t>κ</w:t>
      </w:r>
      <w:r>
        <w:rPr>
          <w:b/>
          <w:bCs/>
          <w:spacing w:val="1"/>
          <w:sz w:val="32"/>
          <w:szCs w:val="32"/>
          <w:lang w:val="el-GR"/>
        </w:rPr>
        <w:t>α</w:t>
      </w:r>
      <w:r>
        <w:rPr>
          <w:b/>
          <w:bCs/>
          <w:sz w:val="32"/>
          <w:szCs w:val="32"/>
          <w:lang w:val="el-GR"/>
        </w:rPr>
        <w:t>ι</w:t>
      </w:r>
      <w:r>
        <w:rPr>
          <w:b/>
          <w:bCs/>
          <w:spacing w:val="-4"/>
          <w:sz w:val="32"/>
          <w:szCs w:val="32"/>
          <w:lang w:val="el-GR"/>
        </w:rPr>
        <w:t xml:space="preserve"> </w:t>
      </w:r>
      <w:r>
        <w:rPr>
          <w:b/>
          <w:bCs/>
          <w:sz w:val="32"/>
          <w:szCs w:val="32"/>
          <w:lang w:val="el-GR"/>
        </w:rPr>
        <w:t>δι</w:t>
      </w:r>
      <w:r>
        <w:rPr>
          <w:b/>
          <w:bCs/>
          <w:spacing w:val="1"/>
          <w:sz w:val="32"/>
          <w:szCs w:val="32"/>
          <w:lang w:val="el-GR"/>
        </w:rPr>
        <w:t>ο</w:t>
      </w:r>
      <w:r>
        <w:rPr>
          <w:b/>
          <w:bCs/>
          <w:sz w:val="32"/>
          <w:szCs w:val="32"/>
          <w:lang w:val="el-GR"/>
        </w:rPr>
        <w:t>ικη</w:t>
      </w:r>
      <w:r>
        <w:rPr>
          <w:b/>
          <w:bCs/>
          <w:spacing w:val="1"/>
          <w:sz w:val="32"/>
          <w:szCs w:val="32"/>
          <w:lang w:val="el-GR"/>
        </w:rPr>
        <w:t>τ</w:t>
      </w:r>
      <w:r>
        <w:rPr>
          <w:b/>
          <w:bCs/>
          <w:spacing w:val="2"/>
          <w:sz w:val="32"/>
          <w:szCs w:val="32"/>
          <w:lang w:val="el-GR"/>
        </w:rPr>
        <w:t>ι</w:t>
      </w:r>
      <w:r>
        <w:rPr>
          <w:b/>
          <w:bCs/>
          <w:sz w:val="32"/>
          <w:szCs w:val="32"/>
          <w:lang w:val="el-GR"/>
        </w:rPr>
        <w:t>κ</w:t>
      </w:r>
      <w:r>
        <w:rPr>
          <w:b/>
          <w:bCs/>
          <w:spacing w:val="1"/>
          <w:sz w:val="32"/>
          <w:szCs w:val="32"/>
          <w:lang w:val="el-GR"/>
        </w:rPr>
        <w:t>ο</w:t>
      </w:r>
      <w:r>
        <w:rPr>
          <w:b/>
          <w:bCs/>
          <w:sz w:val="32"/>
          <w:szCs w:val="32"/>
          <w:lang w:val="el-GR"/>
        </w:rPr>
        <w:t>ύ</w:t>
      </w:r>
      <w:r>
        <w:rPr>
          <w:b/>
          <w:bCs/>
          <w:spacing w:val="-16"/>
          <w:sz w:val="32"/>
          <w:szCs w:val="32"/>
          <w:lang w:val="el-GR"/>
        </w:rPr>
        <w:t xml:space="preserve"> </w:t>
      </w:r>
      <w:r>
        <w:rPr>
          <w:b/>
          <w:bCs/>
          <w:w w:val="99"/>
          <w:sz w:val="32"/>
          <w:szCs w:val="32"/>
          <w:lang w:val="el-GR"/>
        </w:rPr>
        <w:t>π</w:t>
      </w:r>
      <w:r>
        <w:rPr>
          <w:b/>
          <w:bCs/>
          <w:spacing w:val="1"/>
          <w:w w:val="99"/>
          <w:sz w:val="32"/>
          <w:szCs w:val="32"/>
          <w:lang w:val="el-GR"/>
        </w:rPr>
        <w:t>ρο</w:t>
      </w:r>
      <w:r>
        <w:rPr>
          <w:b/>
          <w:bCs/>
          <w:w w:val="99"/>
          <w:sz w:val="32"/>
          <w:szCs w:val="32"/>
          <w:lang w:val="el-GR"/>
        </w:rPr>
        <w:t>σ</w:t>
      </w:r>
      <w:r>
        <w:rPr>
          <w:b/>
          <w:bCs/>
          <w:spacing w:val="-2"/>
          <w:w w:val="99"/>
          <w:sz w:val="32"/>
          <w:szCs w:val="32"/>
          <w:lang w:val="el-GR"/>
        </w:rPr>
        <w:t>ω</w:t>
      </w:r>
      <w:r>
        <w:rPr>
          <w:b/>
          <w:bCs/>
          <w:w w:val="99"/>
          <w:sz w:val="32"/>
          <w:szCs w:val="32"/>
          <w:lang w:val="el-GR"/>
        </w:rPr>
        <w:t>πικ</w:t>
      </w:r>
      <w:r>
        <w:rPr>
          <w:b/>
          <w:bCs/>
          <w:spacing w:val="1"/>
          <w:w w:val="99"/>
          <w:sz w:val="32"/>
          <w:szCs w:val="32"/>
          <w:lang w:val="el-GR"/>
        </w:rPr>
        <w:t>ο</w:t>
      </w:r>
      <w:r>
        <w:rPr>
          <w:b/>
          <w:bCs/>
          <w:w w:val="99"/>
          <w:sz w:val="32"/>
          <w:szCs w:val="32"/>
          <w:lang w:val="el-GR"/>
        </w:rPr>
        <w:t xml:space="preserve">ύ </w:t>
      </w:r>
      <w:r>
        <w:rPr>
          <w:b/>
          <w:bCs/>
          <w:sz w:val="32"/>
          <w:szCs w:val="32"/>
          <w:lang w:val="el-GR"/>
        </w:rPr>
        <w:t>του</w:t>
      </w:r>
      <w:r>
        <w:rPr>
          <w:b/>
          <w:bCs/>
          <w:spacing w:val="-5"/>
          <w:sz w:val="32"/>
          <w:szCs w:val="32"/>
          <w:lang w:val="el-GR"/>
        </w:rPr>
        <w:t xml:space="preserve"> </w:t>
      </w:r>
      <w:r w:rsidR="00D037F8">
        <w:rPr>
          <w:b/>
          <w:bCs/>
          <w:w w:val="99"/>
          <w:sz w:val="32"/>
          <w:szCs w:val="32"/>
          <w:lang w:val="el-GR"/>
        </w:rPr>
        <w:t>Σ</w:t>
      </w:r>
      <w:r>
        <w:rPr>
          <w:b/>
          <w:bCs/>
          <w:w w:val="99"/>
          <w:sz w:val="32"/>
          <w:szCs w:val="32"/>
          <w:lang w:val="el-GR"/>
        </w:rPr>
        <w:t>χο</w:t>
      </w:r>
      <w:r>
        <w:rPr>
          <w:b/>
          <w:bCs/>
          <w:spacing w:val="1"/>
          <w:w w:val="99"/>
          <w:sz w:val="32"/>
          <w:szCs w:val="32"/>
          <w:lang w:val="el-GR"/>
        </w:rPr>
        <w:t>λ</w:t>
      </w:r>
      <w:r>
        <w:rPr>
          <w:b/>
          <w:bCs/>
          <w:w w:val="99"/>
          <w:sz w:val="32"/>
          <w:szCs w:val="32"/>
          <w:lang w:val="el-GR"/>
        </w:rPr>
        <w:t>εί</w:t>
      </w:r>
      <w:r>
        <w:rPr>
          <w:b/>
          <w:bCs/>
          <w:spacing w:val="1"/>
          <w:w w:val="99"/>
          <w:sz w:val="32"/>
          <w:szCs w:val="32"/>
          <w:lang w:val="el-GR"/>
        </w:rPr>
        <w:t>ο</w:t>
      </w:r>
      <w:r>
        <w:rPr>
          <w:b/>
          <w:bCs/>
          <w:w w:val="99"/>
          <w:sz w:val="32"/>
          <w:szCs w:val="32"/>
          <w:lang w:val="el-GR"/>
        </w:rPr>
        <w:t>υ</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before="3" w:after="0" w:line="280" w:lineRule="exact"/>
        <w:rPr>
          <w:sz w:val="28"/>
          <w:szCs w:val="28"/>
          <w:lang w:val="el-GR"/>
        </w:rPr>
      </w:pPr>
    </w:p>
    <w:tbl>
      <w:tblPr>
        <w:tblW w:w="0" w:type="auto"/>
        <w:tblInd w:w="147" w:type="dxa"/>
        <w:tblLayout w:type="fixed"/>
        <w:tblCellMar>
          <w:left w:w="0" w:type="dxa"/>
          <w:right w:w="0" w:type="dxa"/>
        </w:tblCellMar>
        <w:tblLook w:val="0000" w:firstRow="0" w:lastRow="0" w:firstColumn="0" w:lastColumn="0" w:noHBand="0" w:noVBand="0"/>
      </w:tblPr>
      <w:tblGrid>
        <w:gridCol w:w="1035"/>
        <w:gridCol w:w="4878"/>
        <w:gridCol w:w="2804"/>
      </w:tblGrid>
      <w:tr w:rsidR="00232A0C" w:rsidTr="008F0386">
        <w:trPr>
          <w:trHeight w:hRule="exact" w:val="353"/>
        </w:trPr>
        <w:tc>
          <w:tcPr>
            <w:tcW w:w="1035" w:type="dxa"/>
            <w:tcBorders>
              <w:top w:val="single" w:sz="4" w:space="0" w:color="000000"/>
              <w:left w:val="single" w:sz="4" w:space="0" w:color="000000"/>
              <w:bottom w:val="single" w:sz="4" w:space="0" w:color="000000"/>
            </w:tcBorders>
            <w:shd w:val="clear" w:color="auto" w:fill="auto"/>
          </w:tcPr>
          <w:p w:rsidR="00232A0C" w:rsidRDefault="00232A0C" w:rsidP="008F0386">
            <w:pPr>
              <w:snapToGrid w:val="0"/>
              <w:spacing w:after="0" w:line="341" w:lineRule="exact"/>
              <w:ind w:left="102" w:right="-20"/>
              <w:jc w:val="center"/>
              <w:rPr>
                <w:b/>
                <w:bCs/>
                <w:position w:val="1"/>
                <w:sz w:val="28"/>
                <w:szCs w:val="28"/>
              </w:rPr>
            </w:pPr>
            <w:r>
              <w:rPr>
                <w:b/>
                <w:bCs/>
                <w:position w:val="1"/>
                <w:sz w:val="28"/>
                <w:szCs w:val="28"/>
              </w:rPr>
              <w:t>Α/Α</w:t>
            </w: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proofErr w:type="spellStart"/>
            <w:r>
              <w:rPr>
                <w:b/>
                <w:bCs/>
                <w:position w:val="1"/>
                <w:sz w:val="28"/>
                <w:szCs w:val="28"/>
              </w:rPr>
              <w:t>Εκ</w:t>
            </w:r>
            <w:proofErr w:type="spellEnd"/>
            <w:r>
              <w:rPr>
                <w:b/>
                <w:bCs/>
                <w:position w:val="1"/>
                <w:sz w:val="28"/>
                <w:szCs w:val="28"/>
              </w:rPr>
              <w:t>πα</w:t>
            </w:r>
            <w:r>
              <w:rPr>
                <w:b/>
                <w:bCs/>
                <w:spacing w:val="-1"/>
                <w:position w:val="1"/>
                <w:sz w:val="28"/>
                <w:szCs w:val="28"/>
              </w:rPr>
              <w:t>ιδ</w:t>
            </w:r>
            <w:r>
              <w:rPr>
                <w:b/>
                <w:bCs/>
                <w:spacing w:val="1"/>
                <w:position w:val="1"/>
                <w:sz w:val="28"/>
                <w:szCs w:val="28"/>
              </w:rPr>
              <w:t>ε</w:t>
            </w:r>
            <w:r>
              <w:rPr>
                <w:b/>
                <w:bCs/>
                <w:position w:val="1"/>
                <w:sz w:val="28"/>
                <w:szCs w:val="28"/>
              </w:rPr>
              <w:t>υτ</w:t>
            </w:r>
            <w:r>
              <w:rPr>
                <w:b/>
                <w:bCs/>
                <w:spacing w:val="-1"/>
                <w:position w:val="1"/>
                <w:sz w:val="28"/>
                <w:szCs w:val="28"/>
              </w:rPr>
              <w:t>ι</w:t>
            </w:r>
            <w:r>
              <w:rPr>
                <w:b/>
                <w:bCs/>
                <w:position w:val="1"/>
                <w:sz w:val="28"/>
                <w:szCs w:val="28"/>
              </w:rPr>
              <w:t>κοί</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proofErr w:type="spellStart"/>
            <w:r>
              <w:rPr>
                <w:b/>
                <w:bCs/>
                <w:position w:val="1"/>
                <w:sz w:val="28"/>
                <w:szCs w:val="28"/>
              </w:rPr>
              <w:t>Έλ</w:t>
            </w:r>
            <w:proofErr w:type="spellEnd"/>
            <w:r>
              <w:rPr>
                <w:b/>
                <w:bCs/>
                <w:position w:val="1"/>
                <w:sz w:val="28"/>
                <w:szCs w:val="28"/>
              </w:rPr>
              <w:t xml:space="preserve">αβε </w:t>
            </w:r>
            <w:proofErr w:type="spellStart"/>
            <w:r>
              <w:rPr>
                <w:b/>
                <w:bCs/>
                <w:position w:val="1"/>
                <w:sz w:val="28"/>
                <w:szCs w:val="28"/>
              </w:rPr>
              <w:t>Γν</w:t>
            </w:r>
            <w:r>
              <w:rPr>
                <w:b/>
                <w:bCs/>
                <w:spacing w:val="-3"/>
                <w:position w:val="1"/>
                <w:sz w:val="28"/>
                <w:szCs w:val="28"/>
              </w:rPr>
              <w:t>ώ</w:t>
            </w:r>
            <w:r>
              <w:rPr>
                <w:b/>
                <w:bCs/>
                <w:spacing w:val="-2"/>
                <w:position w:val="1"/>
                <w:sz w:val="28"/>
                <w:szCs w:val="28"/>
              </w:rPr>
              <w:t>σ</w:t>
            </w:r>
            <w:r>
              <w:rPr>
                <w:b/>
                <w:bCs/>
                <w:position w:val="1"/>
                <w:sz w:val="28"/>
                <w:szCs w:val="28"/>
              </w:rPr>
              <w:t>η</w:t>
            </w:r>
            <w:proofErr w:type="spellEnd"/>
          </w:p>
        </w:tc>
      </w:tr>
      <w:tr w:rsidR="008F0386"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8F0386" w:rsidRPr="002F086E" w:rsidRDefault="008F0386" w:rsidP="008F0386">
            <w:pPr>
              <w:snapToGrid w:val="0"/>
              <w:jc w:val="center"/>
              <w:rPr>
                <w:lang w:val="el-GR"/>
              </w:rPr>
            </w:pPr>
            <w:r>
              <w:rPr>
                <w:lang w:val="el-GR"/>
              </w:rPr>
              <w:t>1</w:t>
            </w:r>
          </w:p>
        </w:tc>
        <w:tc>
          <w:tcPr>
            <w:tcW w:w="4878" w:type="dxa"/>
            <w:tcBorders>
              <w:top w:val="single" w:sz="4" w:space="0" w:color="000000"/>
              <w:left w:val="single" w:sz="4" w:space="0" w:color="000000"/>
              <w:bottom w:val="single" w:sz="4" w:space="0" w:color="000000"/>
            </w:tcBorders>
            <w:shd w:val="clear" w:color="auto" w:fill="auto"/>
          </w:tcPr>
          <w:p w:rsidR="008F0386" w:rsidRPr="002F086E" w:rsidRDefault="00910B23" w:rsidP="008F0386">
            <w:pPr>
              <w:snapToGrid w:val="0"/>
              <w:rPr>
                <w:lang w:val="el-GR"/>
              </w:rPr>
            </w:pPr>
            <w:r>
              <w:rPr>
                <w:lang w:val="el-GR"/>
              </w:rPr>
              <w:t>Λάμπρου Δημήτριος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Pr="002F086E" w:rsidRDefault="008F0386" w:rsidP="008F0386">
            <w:pPr>
              <w:snapToGrid w:val="0"/>
              <w:jc w:val="center"/>
            </w:pPr>
            <w:r>
              <w:rPr>
                <w:lang w:val="el-GR"/>
              </w:rPr>
              <w:t xml:space="preserve">Αποστολή </w:t>
            </w:r>
            <w:r>
              <w:t>mail</w:t>
            </w:r>
          </w:p>
        </w:tc>
      </w:tr>
      <w:tr w:rsidR="008F0386" w:rsidTr="008F0386">
        <w:trPr>
          <w:trHeight w:hRule="exact" w:val="303"/>
        </w:trPr>
        <w:tc>
          <w:tcPr>
            <w:tcW w:w="1035" w:type="dxa"/>
            <w:tcBorders>
              <w:top w:val="single" w:sz="4" w:space="0" w:color="000000"/>
              <w:left w:val="single" w:sz="4" w:space="0" w:color="000000"/>
              <w:bottom w:val="single" w:sz="4" w:space="0" w:color="000000"/>
            </w:tcBorders>
            <w:shd w:val="clear" w:color="auto" w:fill="auto"/>
          </w:tcPr>
          <w:p w:rsidR="008F0386" w:rsidRPr="002F086E" w:rsidRDefault="008F0386" w:rsidP="008F0386">
            <w:pPr>
              <w:snapToGrid w:val="0"/>
              <w:jc w:val="center"/>
              <w:rPr>
                <w:lang w:val="el-GR"/>
              </w:rPr>
            </w:pPr>
            <w:r>
              <w:rPr>
                <w:lang w:val="el-GR"/>
              </w:rPr>
              <w:t>2</w:t>
            </w:r>
          </w:p>
        </w:tc>
        <w:tc>
          <w:tcPr>
            <w:tcW w:w="4878" w:type="dxa"/>
            <w:tcBorders>
              <w:top w:val="single" w:sz="4" w:space="0" w:color="000000"/>
              <w:left w:val="single" w:sz="4" w:space="0" w:color="000000"/>
              <w:bottom w:val="single" w:sz="4" w:space="0" w:color="000000"/>
            </w:tcBorders>
            <w:shd w:val="clear" w:color="auto" w:fill="auto"/>
          </w:tcPr>
          <w:p w:rsidR="008F0386" w:rsidRPr="002F086E" w:rsidRDefault="008F0386" w:rsidP="008F0386">
            <w:pPr>
              <w:snapToGrid w:val="0"/>
              <w:rPr>
                <w:lang w:val="el-GR"/>
              </w:rPr>
            </w:pPr>
            <w:proofErr w:type="spellStart"/>
            <w:r>
              <w:rPr>
                <w:lang w:val="el-GR"/>
              </w:rPr>
              <w:t>Μορφωνιού</w:t>
            </w:r>
            <w:proofErr w:type="spellEnd"/>
            <w:r>
              <w:rPr>
                <w:lang w:val="el-GR"/>
              </w:rPr>
              <w:t xml:space="preserve"> Μαρία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Default="008F0386" w:rsidP="008F0386">
            <w:pPr>
              <w:snapToGrid w:val="0"/>
              <w:jc w:val="center"/>
            </w:pPr>
            <w:r>
              <w:rPr>
                <w:lang w:val="el-GR"/>
              </w:rPr>
              <w:t xml:space="preserve">Αποστολή </w:t>
            </w:r>
            <w:r>
              <w:t>mail</w:t>
            </w:r>
          </w:p>
        </w:tc>
      </w:tr>
      <w:tr w:rsidR="008F0386" w:rsidTr="008F0386">
        <w:trPr>
          <w:trHeight w:hRule="exact" w:val="305"/>
        </w:trPr>
        <w:tc>
          <w:tcPr>
            <w:tcW w:w="1035" w:type="dxa"/>
            <w:tcBorders>
              <w:top w:val="single" w:sz="4" w:space="0" w:color="000000"/>
              <w:left w:val="single" w:sz="4" w:space="0" w:color="000000"/>
              <w:bottom w:val="single" w:sz="4" w:space="0" w:color="000000"/>
            </w:tcBorders>
            <w:shd w:val="clear" w:color="auto" w:fill="auto"/>
          </w:tcPr>
          <w:p w:rsidR="008F0386" w:rsidRPr="002F086E" w:rsidRDefault="008F0386" w:rsidP="008F0386">
            <w:pPr>
              <w:snapToGrid w:val="0"/>
              <w:jc w:val="center"/>
              <w:rPr>
                <w:lang w:val="el-GR"/>
              </w:rPr>
            </w:pPr>
            <w:r>
              <w:rPr>
                <w:lang w:val="el-GR"/>
              </w:rPr>
              <w:t>3</w:t>
            </w:r>
          </w:p>
        </w:tc>
        <w:tc>
          <w:tcPr>
            <w:tcW w:w="4878" w:type="dxa"/>
            <w:tcBorders>
              <w:top w:val="single" w:sz="4" w:space="0" w:color="000000"/>
              <w:left w:val="single" w:sz="4" w:space="0" w:color="000000"/>
              <w:bottom w:val="single" w:sz="4" w:space="0" w:color="000000"/>
            </w:tcBorders>
            <w:shd w:val="clear" w:color="auto" w:fill="auto"/>
          </w:tcPr>
          <w:p w:rsidR="008F0386" w:rsidRPr="002F086E" w:rsidRDefault="008F0386" w:rsidP="008F0386">
            <w:pPr>
              <w:snapToGrid w:val="0"/>
              <w:rPr>
                <w:lang w:val="el-GR"/>
              </w:rPr>
            </w:pPr>
            <w:proofErr w:type="spellStart"/>
            <w:r>
              <w:rPr>
                <w:lang w:val="el-GR"/>
              </w:rPr>
              <w:t>Στιβαχτοπούλου</w:t>
            </w:r>
            <w:proofErr w:type="spellEnd"/>
            <w:r>
              <w:rPr>
                <w:lang w:val="el-GR"/>
              </w:rPr>
              <w:t xml:space="preserve"> Λουκία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Default="008F0386" w:rsidP="008F0386">
            <w:pPr>
              <w:snapToGrid w:val="0"/>
              <w:jc w:val="center"/>
            </w:pPr>
            <w:r>
              <w:rPr>
                <w:lang w:val="el-GR"/>
              </w:rPr>
              <w:t xml:space="preserve">Αποστολή </w:t>
            </w:r>
            <w:r>
              <w:t>mail</w:t>
            </w:r>
          </w:p>
        </w:tc>
      </w:tr>
      <w:tr w:rsidR="008F0386"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8F0386" w:rsidRPr="002F086E" w:rsidRDefault="008F0386" w:rsidP="008F0386">
            <w:pPr>
              <w:snapToGrid w:val="0"/>
              <w:jc w:val="center"/>
              <w:rPr>
                <w:lang w:val="el-GR"/>
              </w:rPr>
            </w:pPr>
            <w:r>
              <w:rPr>
                <w:lang w:val="el-GR"/>
              </w:rPr>
              <w:t>4</w:t>
            </w:r>
          </w:p>
        </w:tc>
        <w:tc>
          <w:tcPr>
            <w:tcW w:w="4878" w:type="dxa"/>
            <w:tcBorders>
              <w:top w:val="single" w:sz="4" w:space="0" w:color="000000"/>
              <w:left w:val="single" w:sz="4" w:space="0" w:color="000000"/>
              <w:bottom w:val="single" w:sz="4" w:space="0" w:color="000000"/>
            </w:tcBorders>
            <w:shd w:val="clear" w:color="auto" w:fill="auto"/>
          </w:tcPr>
          <w:p w:rsidR="008F0386" w:rsidRPr="002F086E" w:rsidRDefault="00910B23" w:rsidP="008F0386">
            <w:pPr>
              <w:snapToGrid w:val="0"/>
              <w:rPr>
                <w:lang w:val="el-GR"/>
              </w:rPr>
            </w:pPr>
            <w:proofErr w:type="spellStart"/>
            <w:r>
              <w:rPr>
                <w:lang w:val="el-GR"/>
              </w:rPr>
              <w:t>Καττή</w:t>
            </w:r>
            <w:proofErr w:type="spellEnd"/>
            <w:r>
              <w:rPr>
                <w:lang w:val="el-GR"/>
              </w:rPr>
              <w:t xml:space="preserve"> Μεταξία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Default="008F0386" w:rsidP="008F0386">
            <w:pPr>
              <w:snapToGrid w:val="0"/>
              <w:jc w:val="center"/>
            </w:pPr>
            <w:r>
              <w:rPr>
                <w:lang w:val="el-GR"/>
              </w:rPr>
              <w:t xml:space="preserve">Αποστολή </w:t>
            </w:r>
            <w:r>
              <w:t>mail</w:t>
            </w:r>
          </w:p>
        </w:tc>
      </w:tr>
      <w:tr w:rsidR="008F0386"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8F0386" w:rsidRPr="002F086E" w:rsidRDefault="008F0386" w:rsidP="008F0386">
            <w:pPr>
              <w:snapToGrid w:val="0"/>
              <w:jc w:val="center"/>
              <w:rPr>
                <w:lang w:val="el-GR"/>
              </w:rPr>
            </w:pPr>
            <w:r>
              <w:rPr>
                <w:lang w:val="el-GR"/>
              </w:rPr>
              <w:t>5</w:t>
            </w:r>
          </w:p>
        </w:tc>
        <w:tc>
          <w:tcPr>
            <w:tcW w:w="4878" w:type="dxa"/>
            <w:tcBorders>
              <w:top w:val="single" w:sz="4" w:space="0" w:color="000000"/>
              <w:left w:val="single" w:sz="4" w:space="0" w:color="000000"/>
              <w:bottom w:val="single" w:sz="4" w:space="0" w:color="000000"/>
            </w:tcBorders>
            <w:shd w:val="clear" w:color="auto" w:fill="auto"/>
          </w:tcPr>
          <w:p w:rsidR="008F0386" w:rsidRPr="002F086E" w:rsidRDefault="00910B23" w:rsidP="008F0386">
            <w:pPr>
              <w:snapToGrid w:val="0"/>
              <w:rPr>
                <w:lang w:val="el-GR"/>
              </w:rPr>
            </w:pPr>
            <w:proofErr w:type="spellStart"/>
            <w:r>
              <w:rPr>
                <w:lang w:val="el-GR"/>
              </w:rPr>
              <w:t>Σαπουνάκη</w:t>
            </w:r>
            <w:proofErr w:type="spellEnd"/>
            <w:r>
              <w:rPr>
                <w:lang w:val="el-GR"/>
              </w:rPr>
              <w:t xml:space="preserve"> </w:t>
            </w:r>
            <w:proofErr w:type="spellStart"/>
            <w:r>
              <w:rPr>
                <w:lang w:val="el-GR"/>
              </w:rPr>
              <w:t>Σταματίνα</w:t>
            </w:r>
            <w:proofErr w:type="spellEnd"/>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Default="008F0386" w:rsidP="008F0386">
            <w:pPr>
              <w:snapToGrid w:val="0"/>
              <w:jc w:val="center"/>
            </w:pPr>
            <w:r>
              <w:rPr>
                <w:lang w:val="el-GR"/>
              </w:rPr>
              <w:t xml:space="preserve">Αποστολή </w:t>
            </w:r>
            <w:r>
              <w:t>mail</w:t>
            </w:r>
          </w:p>
        </w:tc>
      </w:tr>
      <w:tr w:rsidR="008F0386" w:rsidTr="008F0386">
        <w:trPr>
          <w:trHeight w:hRule="exact" w:val="303"/>
        </w:trPr>
        <w:tc>
          <w:tcPr>
            <w:tcW w:w="1035" w:type="dxa"/>
            <w:tcBorders>
              <w:top w:val="single" w:sz="4" w:space="0" w:color="000000"/>
              <w:left w:val="single" w:sz="4" w:space="0" w:color="000000"/>
              <w:bottom w:val="single" w:sz="4" w:space="0" w:color="000000"/>
            </w:tcBorders>
            <w:shd w:val="clear" w:color="auto" w:fill="auto"/>
          </w:tcPr>
          <w:p w:rsidR="008F0386" w:rsidRPr="002F086E" w:rsidRDefault="008F0386" w:rsidP="008F0386">
            <w:pPr>
              <w:snapToGrid w:val="0"/>
              <w:jc w:val="center"/>
              <w:rPr>
                <w:lang w:val="el-GR"/>
              </w:rPr>
            </w:pPr>
            <w:r>
              <w:rPr>
                <w:lang w:val="el-GR"/>
              </w:rPr>
              <w:t>6</w:t>
            </w:r>
          </w:p>
        </w:tc>
        <w:tc>
          <w:tcPr>
            <w:tcW w:w="4878" w:type="dxa"/>
            <w:tcBorders>
              <w:top w:val="single" w:sz="4" w:space="0" w:color="000000"/>
              <w:left w:val="single" w:sz="4" w:space="0" w:color="000000"/>
              <w:bottom w:val="single" w:sz="4" w:space="0" w:color="000000"/>
            </w:tcBorders>
            <w:shd w:val="clear" w:color="auto" w:fill="auto"/>
          </w:tcPr>
          <w:p w:rsidR="008F0386" w:rsidRPr="002F086E" w:rsidRDefault="00910B23" w:rsidP="008F0386">
            <w:pPr>
              <w:snapToGrid w:val="0"/>
              <w:rPr>
                <w:lang w:val="el-GR"/>
              </w:rPr>
            </w:pPr>
            <w:r>
              <w:rPr>
                <w:lang w:val="el-GR"/>
              </w:rPr>
              <w:t>Συμεωνίδη Διονυσία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Default="008F0386" w:rsidP="008F0386">
            <w:pPr>
              <w:snapToGrid w:val="0"/>
              <w:jc w:val="center"/>
            </w:pPr>
            <w:r>
              <w:rPr>
                <w:lang w:val="el-GR"/>
              </w:rPr>
              <w:t xml:space="preserve">Αποστολή </w:t>
            </w:r>
            <w:r>
              <w:t>mail</w:t>
            </w:r>
          </w:p>
        </w:tc>
      </w:tr>
      <w:tr w:rsidR="008F0386" w:rsidTr="008F0386">
        <w:trPr>
          <w:trHeight w:hRule="exact" w:val="305"/>
        </w:trPr>
        <w:tc>
          <w:tcPr>
            <w:tcW w:w="1035" w:type="dxa"/>
            <w:tcBorders>
              <w:top w:val="single" w:sz="4" w:space="0" w:color="000000"/>
              <w:left w:val="single" w:sz="4" w:space="0" w:color="000000"/>
              <w:bottom w:val="single" w:sz="4" w:space="0" w:color="000000"/>
            </w:tcBorders>
            <w:shd w:val="clear" w:color="auto" w:fill="auto"/>
          </w:tcPr>
          <w:p w:rsidR="008F0386" w:rsidRPr="002F086E" w:rsidRDefault="008F0386" w:rsidP="008F0386">
            <w:pPr>
              <w:snapToGrid w:val="0"/>
              <w:jc w:val="center"/>
              <w:rPr>
                <w:lang w:val="el-GR"/>
              </w:rPr>
            </w:pPr>
            <w:r>
              <w:rPr>
                <w:lang w:val="el-GR"/>
              </w:rPr>
              <w:t>7</w:t>
            </w:r>
          </w:p>
        </w:tc>
        <w:tc>
          <w:tcPr>
            <w:tcW w:w="4878" w:type="dxa"/>
            <w:tcBorders>
              <w:top w:val="single" w:sz="4" w:space="0" w:color="000000"/>
              <w:left w:val="single" w:sz="4" w:space="0" w:color="000000"/>
              <w:bottom w:val="single" w:sz="4" w:space="0" w:color="000000"/>
            </w:tcBorders>
            <w:shd w:val="clear" w:color="auto" w:fill="auto"/>
          </w:tcPr>
          <w:p w:rsidR="008F0386" w:rsidRPr="002F086E" w:rsidRDefault="00910B23" w:rsidP="008F0386">
            <w:pPr>
              <w:snapToGrid w:val="0"/>
              <w:rPr>
                <w:lang w:val="el-GR"/>
              </w:rPr>
            </w:pPr>
            <w:proofErr w:type="spellStart"/>
            <w:r>
              <w:rPr>
                <w:lang w:val="el-GR"/>
              </w:rPr>
              <w:t>Δημοπούλου</w:t>
            </w:r>
            <w:proofErr w:type="spellEnd"/>
            <w:r>
              <w:rPr>
                <w:lang w:val="el-GR"/>
              </w:rPr>
              <w:t xml:space="preserve"> Ιωάννα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Default="008F0386" w:rsidP="008F0386">
            <w:pPr>
              <w:snapToGrid w:val="0"/>
              <w:jc w:val="center"/>
            </w:pPr>
            <w:r>
              <w:rPr>
                <w:lang w:val="el-GR"/>
              </w:rPr>
              <w:t xml:space="preserve">Αποστολή </w:t>
            </w:r>
            <w:r>
              <w:t>mail</w:t>
            </w:r>
          </w:p>
        </w:tc>
      </w:tr>
      <w:tr w:rsidR="008F0386"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8F0386" w:rsidRPr="002F086E" w:rsidRDefault="008F0386" w:rsidP="008F0386">
            <w:pPr>
              <w:snapToGrid w:val="0"/>
              <w:jc w:val="center"/>
              <w:rPr>
                <w:lang w:val="el-GR"/>
              </w:rPr>
            </w:pPr>
            <w:r>
              <w:rPr>
                <w:lang w:val="el-GR"/>
              </w:rPr>
              <w:t>8</w:t>
            </w:r>
          </w:p>
        </w:tc>
        <w:tc>
          <w:tcPr>
            <w:tcW w:w="4878" w:type="dxa"/>
            <w:tcBorders>
              <w:top w:val="single" w:sz="4" w:space="0" w:color="000000"/>
              <w:left w:val="single" w:sz="4" w:space="0" w:color="000000"/>
              <w:bottom w:val="single" w:sz="4" w:space="0" w:color="000000"/>
            </w:tcBorders>
            <w:shd w:val="clear" w:color="auto" w:fill="auto"/>
          </w:tcPr>
          <w:p w:rsidR="008F0386" w:rsidRPr="002F086E" w:rsidRDefault="00910B23" w:rsidP="008F0386">
            <w:pPr>
              <w:snapToGrid w:val="0"/>
              <w:rPr>
                <w:lang w:val="el-GR"/>
              </w:rPr>
            </w:pPr>
            <w:proofErr w:type="spellStart"/>
            <w:r>
              <w:rPr>
                <w:lang w:val="el-GR"/>
              </w:rPr>
              <w:t>Μαρινάκη</w:t>
            </w:r>
            <w:proofErr w:type="spellEnd"/>
            <w:r>
              <w:rPr>
                <w:lang w:val="el-GR"/>
              </w:rPr>
              <w:t xml:space="preserve"> Μαρία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Pr="002F086E" w:rsidRDefault="008F0386" w:rsidP="008F0386">
            <w:pPr>
              <w:snapToGrid w:val="0"/>
              <w:jc w:val="center"/>
            </w:pPr>
            <w:r>
              <w:rPr>
                <w:lang w:val="el-GR"/>
              </w:rPr>
              <w:t xml:space="preserve">Αποστολή </w:t>
            </w:r>
            <w:r>
              <w:t>mail</w:t>
            </w:r>
          </w:p>
        </w:tc>
      </w:tr>
      <w:tr w:rsidR="008F0386"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8F0386" w:rsidRPr="008F0386" w:rsidRDefault="008F0386" w:rsidP="008F0386">
            <w:pPr>
              <w:snapToGrid w:val="0"/>
              <w:jc w:val="center"/>
              <w:rPr>
                <w:lang w:val="el-GR"/>
              </w:rPr>
            </w:pPr>
            <w:r>
              <w:rPr>
                <w:lang w:val="el-GR"/>
              </w:rPr>
              <w:t>9</w:t>
            </w:r>
          </w:p>
        </w:tc>
        <w:tc>
          <w:tcPr>
            <w:tcW w:w="4878" w:type="dxa"/>
            <w:tcBorders>
              <w:top w:val="single" w:sz="4" w:space="0" w:color="000000"/>
              <w:left w:val="single" w:sz="4" w:space="0" w:color="000000"/>
              <w:bottom w:val="single" w:sz="4" w:space="0" w:color="000000"/>
            </w:tcBorders>
            <w:shd w:val="clear" w:color="auto" w:fill="auto"/>
          </w:tcPr>
          <w:p w:rsidR="008F0386" w:rsidRPr="006D4CA3" w:rsidRDefault="00910B23">
            <w:pPr>
              <w:snapToGrid w:val="0"/>
              <w:rPr>
                <w:lang w:val="el-GR"/>
              </w:rPr>
            </w:pPr>
            <w:proofErr w:type="spellStart"/>
            <w:r>
              <w:rPr>
                <w:lang w:val="el-GR"/>
              </w:rPr>
              <w:t>Ανδρεάδου</w:t>
            </w:r>
            <w:proofErr w:type="spellEnd"/>
            <w:r>
              <w:rPr>
                <w:lang w:val="el-GR"/>
              </w:rPr>
              <w:t xml:space="preserve"> Μαρία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Default="008F0386" w:rsidP="008F0386">
            <w:pPr>
              <w:snapToGrid w:val="0"/>
              <w:jc w:val="center"/>
            </w:pPr>
            <w:r>
              <w:rPr>
                <w:lang w:val="el-GR"/>
              </w:rPr>
              <w:t xml:space="preserve">Αποστολή </w:t>
            </w:r>
            <w:r>
              <w:t>mail</w:t>
            </w:r>
          </w:p>
        </w:tc>
      </w:tr>
      <w:tr w:rsidR="008F0386"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8F0386" w:rsidRPr="008F0386" w:rsidRDefault="008F0386" w:rsidP="008F0386">
            <w:pPr>
              <w:snapToGrid w:val="0"/>
              <w:jc w:val="center"/>
              <w:rPr>
                <w:lang w:val="el-GR"/>
              </w:rPr>
            </w:pPr>
            <w:r>
              <w:rPr>
                <w:lang w:val="el-GR"/>
              </w:rPr>
              <w:t>10</w:t>
            </w:r>
          </w:p>
        </w:tc>
        <w:tc>
          <w:tcPr>
            <w:tcW w:w="4878" w:type="dxa"/>
            <w:tcBorders>
              <w:top w:val="single" w:sz="4" w:space="0" w:color="000000"/>
              <w:left w:val="single" w:sz="4" w:space="0" w:color="000000"/>
              <w:bottom w:val="single" w:sz="4" w:space="0" w:color="000000"/>
            </w:tcBorders>
            <w:shd w:val="clear" w:color="auto" w:fill="auto"/>
          </w:tcPr>
          <w:p w:rsidR="008F0386" w:rsidRPr="006D4CA3" w:rsidRDefault="00910B23">
            <w:pPr>
              <w:snapToGrid w:val="0"/>
              <w:rPr>
                <w:lang w:val="el-GR"/>
              </w:rPr>
            </w:pPr>
            <w:proofErr w:type="spellStart"/>
            <w:r>
              <w:rPr>
                <w:lang w:val="el-GR"/>
              </w:rPr>
              <w:t>Χονδρουδάκη</w:t>
            </w:r>
            <w:proofErr w:type="spellEnd"/>
            <w:r>
              <w:rPr>
                <w:lang w:val="el-GR"/>
              </w:rPr>
              <w:t xml:space="preserve"> Μαρία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Default="008F0386" w:rsidP="008F0386">
            <w:pPr>
              <w:snapToGrid w:val="0"/>
              <w:jc w:val="center"/>
            </w:pPr>
            <w:r>
              <w:rPr>
                <w:lang w:val="el-GR"/>
              </w:rPr>
              <w:t xml:space="preserve">Αποστολή </w:t>
            </w:r>
            <w:r>
              <w:t>mail</w:t>
            </w:r>
          </w:p>
        </w:tc>
      </w:tr>
      <w:tr w:rsidR="008F0386"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8F0386" w:rsidRPr="008F0386" w:rsidRDefault="008F0386" w:rsidP="008F0386">
            <w:pPr>
              <w:snapToGrid w:val="0"/>
              <w:jc w:val="center"/>
              <w:rPr>
                <w:lang w:val="el-GR"/>
              </w:rPr>
            </w:pPr>
            <w:r>
              <w:rPr>
                <w:lang w:val="el-GR"/>
              </w:rPr>
              <w:t>11</w:t>
            </w:r>
          </w:p>
        </w:tc>
        <w:tc>
          <w:tcPr>
            <w:tcW w:w="4878" w:type="dxa"/>
            <w:tcBorders>
              <w:top w:val="single" w:sz="4" w:space="0" w:color="000000"/>
              <w:left w:val="single" w:sz="4" w:space="0" w:color="000000"/>
              <w:bottom w:val="single" w:sz="4" w:space="0" w:color="000000"/>
            </w:tcBorders>
            <w:shd w:val="clear" w:color="auto" w:fill="auto"/>
          </w:tcPr>
          <w:p w:rsidR="008F0386" w:rsidRPr="006D4CA3" w:rsidRDefault="00910B23">
            <w:pPr>
              <w:snapToGrid w:val="0"/>
              <w:rPr>
                <w:lang w:val="el-GR"/>
              </w:rPr>
            </w:pPr>
            <w:proofErr w:type="spellStart"/>
            <w:r>
              <w:rPr>
                <w:lang w:val="el-GR"/>
              </w:rPr>
              <w:t>Στεργιοπούλου</w:t>
            </w:r>
            <w:proofErr w:type="spellEnd"/>
            <w:r>
              <w:rPr>
                <w:lang w:val="el-GR"/>
              </w:rPr>
              <w:t xml:space="preserve"> </w:t>
            </w:r>
            <w:proofErr w:type="spellStart"/>
            <w:r>
              <w:rPr>
                <w:lang w:val="el-GR"/>
              </w:rPr>
              <w:t>Λαουρέτα</w:t>
            </w:r>
            <w:proofErr w:type="spellEnd"/>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Pr="002F086E" w:rsidRDefault="008F0386" w:rsidP="008F0386">
            <w:pPr>
              <w:snapToGrid w:val="0"/>
              <w:jc w:val="center"/>
            </w:pPr>
            <w:r>
              <w:rPr>
                <w:lang w:val="el-GR"/>
              </w:rPr>
              <w:t xml:space="preserve">Αποστολή </w:t>
            </w:r>
            <w:r>
              <w:t>mail</w:t>
            </w:r>
          </w:p>
        </w:tc>
      </w:tr>
      <w:tr w:rsidR="008F0386"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8F0386" w:rsidRPr="008F0386" w:rsidRDefault="008F0386" w:rsidP="008F0386">
            <w:pPr>
              <w:snapToGrid w:val="0"/>
              <w:jc w:val="center"/>
              <w:rPr>
                <w:lang w:val="el-GR"/>
              </w:rPr>
            </w:pPr>
            <w:r>
              <w:rPr>
                <w:lang w:val="el-GR"/>
              </w:rPr>
              <w:t>12</w:t>
            </w:r>
          </w:p>
        </w:tc>
        <w:tc>
          <w:tcPr>
            <w:tcW w:w="4878" w:type="dxa"/>
            <w:tcBorders>
              <w:top w:val="single" w:sz="4" w:space="0" w:color="000000"/>
              <w:left w:val="single" w:sz="4" w:space="0" w:color="000000"/>
              <w:bottom w:val="single" w:sz="4" w:space="0" w:color="000000"/>
            </w:tcBorders>
            <w:shd w:val="clear" w:color="auto" w:fill="auto"/>
          </w:tcPr>
          <w:p w:rsidR="008F0386" w:rsidRPr="006D4CA3" w:rsidRDefault="000132D0">
            <w:pPr>
              <w:snapToGrid w:val="0"/>
              <w:rPr>
                <w:lang w:val="el-GR"/>
              </w:rPr>
            </w:pPr>
            <w:proofErr w:type="spellStart"/>
            <w:r>
              <w:rPr>
                <w:lang w:val="el-GR"/>
              </w:rPr>
              <w:t>Χασκή</w:t>
            </w:r>
            <w:proofErr w:type="spellEnd"/>
            <w:r>
              <w:rPr>
                <w:lang w:val="el-GR"/>
              </w:rPr>
              <w:t xml:space="preserve"> Ερμιόνη</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Default="008F0386" w:rsidP="008F0386">
            <w:pPr>
              <w:snapToGrid w:val="0"/>
              <w:jc w:val="center"/>
            </w:pPr>
            <w:r>
              <w:rPr>
                <w:lang w:val="el-GR"/>
              </w:rPr>
              <w:t xml:space="preserve">Αποστολή </w:t>
            </w:r>
            <w:r>
              <w:t>mail</w:t>
            </w:r>
          </w:p>
        </w:tc>
      </w:tr>
      <w:tr w:rsidR="008F0386"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8F0386" w:rsidRPr="008F0386" w:rsidRDefault="008F0386" w:rsidP="008F0386">
            <w:pPr>
              <w:snapToGrid w:val="0"/>
              <w:jc w:val="center"/>
              <w:rPr>
                <w:lang w:val="el-GR"/>
              </w:rPr>
            </w:pPr>
            <w:r>
              <w:rPr>
                <w:lang w:val="el-GR"/>
              </w:rPr>
              <w:t>13</w:t>
            </w:r>
          </w:p>
        </w:tc>
        <w:tc>
          <w:tcPr>
            <w:tcW w:w="4878" w:type="dxa"/>
            <w:tcBorders>
              <w:top w:val="single" w:sz="4" w:space="0" w:color="000000"/>
              <w:left w:val="single" w:sz="4" w:space="0" w:color="000000"/>
              <w:bottom w:val="single" w:sz="4" w:space="0" w:color="000000"/>
            </w:tcBorders>
            <w:shd w:val="clear" w:color="auto" w:fill="auto"/>
          </w:tcPr>
          <w:p w:rsidR="008F0386" w:rsidRPr="006D4CA3" w:rsidRDefault="000132D0">
            <w:pPr>
              <w:snapToGrid w:val="0"/>
              <w:rPr>
                <w:lang w:val="el-GR"/>
              </w:rPr>
            </w:pPr>
            <w:proofErr w:type="spellStart"/>
            <w:r>
              <w:rPr>
                <w:lang w:val="el-GR"/>
              </w:rPr>
              <w:t>Γολεγού</w:t>
            </w:r>
            <w:proofErr w:type="spellEnd"/>
            <w:r>
              <w:rPr>
                <w:lang w:val="el-GR"/>
              </w:rPr>
              <w:t xml:space="preserve"> Ελένη</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Default="008F0386" w:rsidP="008F0386">
            <w:pPr>
              <w:snapToGrid w:val="0"/>
              <w:jc w:val="center"/>
            </w:pPr>
            <w:r>
              <w:rPr>
                <w:lang w:val="el-GR"/>
              </w:rPr>
              <w:t xml:space="preserve">Αποστολή </w:t>
            </w:r>
            <w:r>
              <w:t>mail</w:t>
            </w:r>
          </w:p>
        </w:tc>
      </w:tr>
      <w:tr w:rsidR="008F0386"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8F0386" w:rsidRPr="008F0386" w:rsidRDefault="008F0386" w:rsidP="008F0386">
            <w:pPr>
              <w:snapToGrid w:val="0"/>
              <w:jc w:val="center"/>
              <w:rPr>
                <w:lang w:val="el-GR"/>
              </w:rPr>
            </w:pPr>
            <w:r>
              <w:rPr>
                <w:lang w:val="el-GR"/>
              </w:rPr>
              <w:t>14</w:t>
            </w:r>
          </w:p>
        </w:tc>
        <w:tc>
          <w:tcPr>
            <w:tcW w:w="4878" w:type="dxa"/>
            <w:tcBorders>
              <w:top w:val="single" w:sz="4" w:space="0" w:color="000000"/>
              <w:left w:val="single" w:sz="4" w:space="0" w:color="000000"/>
              <w:bottom w:val="single" w:sz="4" w:space="0" w:color="000000"/>
            </w:tcBorders>
            <w:shd w:val="clear" w:color="auto" w:fill="auto"/>
          </w:tcPr>
          <w:p w:rsidR="008F0386" w:rsidRPr="006D4CA3" w:rsidRDefault="008F0386">
            <w:pPr>
              <w:snapToGrid w:val="0"/>
              <w:rPr>
                <w:lang w:val="el-GR"/>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Pr="002F086E" w:rsidRDefault="008F0386" w:rsidP="008F0386">
            <w:pPr>
              <w:snapToGrid w:val="0"/>
              <w:jc w:val="center"/>
            </w:pPr>
          </w:p>
        </w:tc>
      </w:tr>
      <w:tr w:rsidR="008F0386"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8F0386" w:rsidRPr="008F0386" w:rsidRDefault="008F0386" w:rsidP="008F0386">
            <w:pPr>
              <w:snapToGrid w:val="0"/>
              <w:jc w:val="center"/>
              <w:rPr>
                <w:lang w:val="el-GR"/>
              </w:rPr>
            </w:pPr>
            <w:r>
              <w:rPr>
                <w:lang w:val="el-GR"/>
              </w:rPr>
              <w:t>15</w:t>
            </w:r>
          </w:p>
        </w:tc>
        <w:tc>
          <w:tcPr>
            <w:tcW w:w="4878" w:type="dxa"/>
            <w:tcBorders>
              <w:top w:val="single" w:sz="4" w:space="0" w:color="000000"/>
              <w:left w:val="single" w:sz="4" w:space="0" w:color="000000"/>
              <w:bottom w:val="single" w:sz="4" w:space="0" w:color="000000"/>
            </w:tcBorders>
            <w:shd w:val="clear" w:color="auto" w:fill="auto"/>
          </w:tcPr>
          <w:p w:rsidR="008F0386" w:rsidRPr="006D4CA3" w:rsidRDefault="008F0386">
            <w:pPr>
              <w:snapToGrid w:val="0"/>
              <w:rPr>
                <w:lang w:val="el-GR"/>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8F0386" w:rsidRDefault="008F0386" w:rsidP="008F0386">
            <w:pPr>
              <w:snapToGrid w:val="0"/>
              <w:jc w:val="center"/>
            </w:pPr>
          </w:p>
        </w:tc>
      </w:tr>
      <w:tr w:rsidR="00BE02A2" w:rsidTr="008F0386">
        <w:trPr>
          <w:trHeight w:hRule="exact" w:val="302"/>
        </w:trPr>
        <w:tc>
          <w:tcPr>
            <w:tcW w:w="1035" w:type="dxa"/>
            <w:tcBorders>
              <w:top w:val="single" w:sz="4" w:space="0" w:color="000000"/>
              <w:left w:val="single" w:sz="4" w:space="0" w:color="000000"/>
              <w:bottom w:val="single" w:sz="4" w:space="0" w:color="000000"/>
            </w:tcBorders>
            <w:shd w:val="clear" w:color="auto" w:fill="auto"/>
          </w:tcPr>
          <w:p w:rsidR="00BE02A2" w:rsidRDefault="00BE02A2" w:rsidP="008F0386">
            <w:pPr>
              <w:snapToGrid w:val="0"/>
              <w:jc w:val="center"/>
              <w:rPr>
                <w:lang w:val="el-GR"/>
              </w:rPr>
            </w:pPr>
            <w:r>
              <w:rPr>
                <w:lang w:val="el-GR"/>
              </w:rPr>
              <w:t>16</w:t>
            </w:r>
          </w:p>
        </w:tc>
        <w:tc>
          <w:tcPr>
            <w:tcW w:w="4878" w:type="dxa"/>
            <w:tcBorders>
              <w:top w:val="single" w:sz="4" w:space="0" w:color="000000"/>
              <w:left w:val="single" w:sz="4" w:space="0" w:color="000000"/>
              <w:bottom w:val="single" w:sz="4" w:space="0" w:color="000000"/>
            </w:tcBorders>
            <w:shd w:val="clear" w:color="auto" w:fill="auto"/>
          </w:tcPr>
          <w:p w:rsidR="00BE02A2" w:rsidRDefault="00BE02A2">
            <w:pPr>
              <w:snapToGrid w:val="0"/>
              <w:rPr>
                <w:lang w:val="el-GR"/>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BE02A2" w:rsidRPr="00BE02A2" w:rsidRDefault="00BE02A2" w:rsidP="008F0386">
            <w:pPr>
              <w:snapToGrid w:val="0"/>
              <w:jc w:val="center"/>
            </w:pPr>
          </w:p>
        </w:tc>
      </w:tr>
    </w:tbl>
    <w:p w:rsidR="00232A0C" w:rsidRDefault="00232A0C">
      <w:pPr>
        <w:spacing w:before="6" w:after="0" w:line="180" w:lineRule="exact"/>
        <w:rPr>
          <w:sz w:val="18"/>
          <w:szCs w:val="18"/>
        </w:rPr>
      </w:pPr>
    </w:p>
    <w:p w:rsidR="00232A0C" w:rsidRDefault="00232A0C">
      <w:pPr>
        <w:spacing w:after="0" w:line="200" w:lineRule="exact"/>
        <w:rPr>
          <w:sz w:val="20"/>
          <w:szCs w:val="20"/>
        </w:rPr>
      </w:pPr>
    </w:p>
    <w:p w:rsidR="00232A0C" w:rsidRDefault="00232A0C">
      <w:pPr>
        <w:spacing w:after="0" w:line="200" w:lineRule="exact"/>
        <w:rPr>
          <w:sz w:val="20"/>
          <w:szCs w:val="20"/>
        </w:rPr>
      </w:pPr>
    </w:p>
    <w:tbl>
      <w:tblPr>
        <w:tblW w:w="0" w:type="auto"/>
        <w:tblInd w:w="104" w:type="dxa"/>
        <w:tblLayout w:type="fixed"/>
        <w:tblCellMar>
          <w:left w:w="0" w:type="dxa"/>
          <w:right w:w="0" w:type="dxa"/>
        </w:tblCellMar>
        <w:tblLook w:val="0000" w:firstRow="0" w:lastRow="0" w:firstColumn="0" w:lastColumn="0" w:noHBand="0" w:noVBand="0"/>
      </w:tblPr>
      <w:tblGrid>
        <w:gridCol w:w="1087"/>
        <w:gridCol w:w="4868"/>
        <w:gridCol w:w="2804"/>
      </w:tblGrid>
      <w:tr w:rsidR="00232A0C">
        <w:trPr>
          <w:trHeight w:hRule="exact" w:val="350"/>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39" w:lineRule="exact"/>
              <w:ind w:left="102" w:right="-20"/>
              <w:rPr>
                <w:b/>
                <w:bCs/>
                <w:position w:val="1"/>
                <w:sz w:val="28"/>
                <w:szCs w:val="28"/>
              </w:rPr>
            </w:pPr>
            <w:r>
              <w:rPr>
                <w:b/>
                <w:bCs/>
                <w:position w:val="1"/>
                <w:sz w:val="28"/>
                <w:szCs w:val="28"/>
              </w:rPr>
              <w:t>Α/Α</w:t>
            </w:r>
          </w:p>
        </w:tc>
        <w:tc>
          <w:tcPr>
            <w:tcW w:w="4868" w:type="dxa"/>
            <w:tcBorders>
              <w:top w:val="single" w:sz="4" w:space="0" w:color="000000"/>
              <w:left w:val="single" w:sz="4" w:space="0" w:color="000000"/>
              <w:bottom w:val="single" w:sz="4" w:space="0" w:color="000000"/>
            </w:tcBorders>
            <w:shd w:val="clear" w:color="auto" w:fill="auto"/>
          </w:tcPr>
          <w:p w:rsidR="00232A0C" w:rsidRDefault="00B26023">
            <w:pPr>
              <w:snapToGrid w:val="0"/>
              <w:spacing w:after="0" w:line="339" w:lineRule="exact"/>
              <w:ind w:left="102" w:right="-20"/>
              <w:rPr>
                <w:b/>
                <w:bCs/>
                <w:position w:val="1"/>
                <w:sz w:val="28"/>
                <w:szCs w:val="28"/>
              </w:rPr>
            </w:pPr>
            <w:r>
              <w:rPr>
                <w:b/>
                <w:bCs/>
                <w:spacing w:val="1"/>
                <w:position w:val="1"/>
                <w:sz w:val="28"/>
                <w:szCs w:val="28"/>
                <w:lang w:val="el-GR"/>
              </w:rPr>
              <w:t>Λοιπό</w:t>
            </w:r>
            <w:r w:rsidR="00232A0C">
              <w:rPr>
                <w:b/>
                <w:bCs/>
                <w:spacing w:val="-1"/>
                <w:position w:val="1"/>
                <w:sz w:val="28"/>
                <w:szCs w:val="28"/>
              </w:rPr>
              <w:t xml:space="preserve"> </w:t>
            </w:r>
            <w:r>
              <w:rPr>
                <w:b/>
                <w:bCs/>
                <w:position w:val="1"/>
                <w:sz w:val="28"/>
                <w:szCs w:val="28"/>
                <w:lang w:val="el-GR"/>
              </w:rPr>
              <w:t>π</w:t>
            </w:r>
            <w:proofErr w:type="spellStart"/>
            <w:r w:rsidR="00232A0C">
              <w:rPr>
                <w:b/>
                <w:bCs/>
                <w:position w:val="1"/>
                <w:sz w:val="28"/>
                <w:szCs w:val="28"/>
              </w:rPr>
              <w:t>ρ</w:t>
            </w:r>
            <w:r w:rsidR="00232A0C">
              <w:rPr>
                <w:b/>
                <w:bCs/>
                <w:spacing w:val="-2"/>
                <w:position w:val="1"/>
                <w:sz w:val="28"/>
                <w:szCs w:val="28"/>
              </w:rPr>
              <w:t>ο</w:t>
            </w:r>
            <w:r w:rsidR="00232A0C">
              <w:rPr>
                <w:b/>
                <w:bCs/>
                <w:spacing w:val="1"/>
                <w:position w:val="1"/>
                <w:sz w:val="28"/>
                <w:szCs w:val="28"/>
              </w:rPr>
              <w:t>σ</w:t>
            </w:r>
            <w:r w:rsidR="00232A0C">
              <w:rPr>
                <w:b/>
                <w:bCs/>
                <w:position w:val="1"/>
                <w:sz w:val="28"/>
                <w:szCs w:val="28"/>
              </w:rPr>
              <w:t>ω</w:t>
            </w:r>
            <w:proofErr w:type="spellEnd"/>
            <w:r w:rsidR="00232A0C">
              <w:rPr>
                <w:b/>
                <w:bCs/>
                <w:position w:val="1"/>
                <w:sz w:val="28"/>
                <w:szCs w:val="28"/>
              </w:rPr>
              <w:t>π</w:t>
            </w:r>
            <w:r w:rsidR="00232A0C">
              <w:rPr>
                <w:b/>
                <w:bCs/>
                <w:spacing w:val="-3"/>
                <w:position w:val="1"/>
                <w:sz w:val="28"/>
                <w:szCs w:val="28"/>
              </w:rPr>
              <w:t>ι</w:t>
            </w:r>
            <w:r w:rsidR="00232A0C">
              <w:rPr>
                <w:b/>
                <w:bCs/>
                <w:position w:val="1"/>
                <w:sz w:val="28"/>
                <w:szCs w:val="28"/>
              </w:rPr>
              <w:t>κό</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339" w:lineRule="exact"/>
              <w:ind w:left="102" w:right="-20"/>
              <w:rPr>
                <w:b/>
                <w:bCs/>
                <w:position w:val="1"/>
                <w:sz w:val="28"/>
                <w:szCs w:val="28"/>
              </w:rPr>
            </w:pPr>
            <w:proofErr w:type="spellStart"/>
            <w:r>
              <w:rPr>
                <w:b/>
                <w:bCs/>
                <w:position w:val="1"/>
                <w:sz w:val="28"/>
                <w:szCs w:val="28"/>
              </w:rPr>
              <w:t>Έλ</w:t>
            </w:r>
            <w:proofErr w:type="spellEnd"/>
            <w:r>
              <w:rPr>
                <w:b/>
                <w:bCs/>
                <w:position w:val="1"/>
                <w:sz w:val="28"/>
                <w:szCs w:val="28"/>
              </w:rPr>
              <w:t xml:space="preserve">αβε </w:t>
            </w:r>
            <w:proofErr w:type="spellStart"/>
            <w:r>
              <w:rPr>
                <w:b/>
                <w:bCs/>
                <w:position w:val="1"/>
                <w:sz w:val="28"/>
                <w:szCs w:val="28"/>
              </w:rPr>
              <w:t>Γν</w:t>
            </w:r>
            <w:r>
              <w:rPr>
                <w:b/>
                <w:bCs/>
                <w:spacing w:val="-3"/>
                <w:position w:val="1"/>
                <w:sz w:val="28"/>
                <w:szCs w:val="28"/>
              </w:rPr>
              <w:t>ώ</w:t>
            </w:r>
            <w:r>
              <w:rPr>
                <w:b/>
                <w:bCs/>
                <w:spacing w:val="-2"/>
                <w:position w:val="1"/>
                <w:sz w:val="28"/>
                <w:szCs w:val="28"/>
              </w:rPr>
              <w:t>σ</w:t>
            </w:r>
            <w:r>
              <w:rPr>
                <w:b/>
                <w:bCs/>
                <w:position w:val="1"/>
                <w:sz w:val="28"/>
                <w:szCs w:val="28"/>
              </w:rPr>
              <w:t>η</w:t>
            </w:r>
            <w:proofErr w:type="spellEnd"/>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Pr="00AC1DAE" w:rsidRDefault="00AC1DAE">
            <w:pPr>
              <w:snapToGrid w:val="0"/>
              <w:rPr>
                <w:lang w:val="el-GR"/>
              </w:rPr>
            </w:pPr>
            <w:proofErr w:type="spellStart"/>
            <w:r>
              <w:rPr>
                <w:lang w:val="el-GR"/>
              </w:rPr>
              <w:t>Λυσικάτου</w:t>
            </w:r>
            <w:proofErr w:type="spellEnd"/>
            <w:r>
              <w:rPr>
                <w:lang w:val="el-GR"/>
              </w:rPr>
              <w:t xml:space="preserve"> Ειρήνη (καθαρίστρια)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Pr="00B26023" w:rsidRDefault="00B26023">
            <w:pPr>
              <w:snapToGrid w:val="0"/>
              <w:rPr>
                <w:lang w:val="el-GR"/>
              </w:rPr>
            </w:pPr>
            <w:r>
              <w:rPr>
                <w:lang w:val="el-GR"/>
              </w:rPr>
              <w:t>ενυπόγραφα</w:t>
            </w:r>
          </w:p>
        </w:tc>
      </w:tr>
      <w:tr w:rsidR="00232A0C">
        <w:trPr>
          <w:trHeight w:hRule="exact" w:val="305"/>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bl>
    <w:p w:rsidR="00232A0C" w:rsidRPr="00037596" w:rsidRDefault="00232A0C">
      <w:pPr>
        <w:rPr>
          <w:lang w:val="el-GR"/>
        </w:rPr>
        <w:sectPr w:rsidR="00232A0C" w:rsidRPr="00037596" w:rsidSect="006D4CA3">
          <w:footerReference w:type="default" r:id="rId21"/>
          <w:pgSz w:w="12240" w:h="15840"/>
          <w:pgMar w:top="993" w:right="1580" w:bottom="1240" w:left="1680" w:header="720" w:footer="847" w:gutter="0"/>
          <w:cols w:space="720"/>
          <w:docGrid w:linePitch="360"/>
        </w:sectPr>
      </w:pPr>
    </w:p>
    <w:p w:rsidR="00232A0C" w:rsidRPr="00284BCB" w:rsidRDefault="00232A0C" w:rsidP="0032503F">
      <w:pPr>
        <w:spacing w:before="38" w:after="0" w:line="312" w:lineRule="auto"/>
        <w:ind w:right="2610"/>
        <w:rPr>
          <w:b/>
          <w:bCs/>
          <w:sz w:val="32"/>
          <w:szCs w:val="32"/>
          <w:lang w:val="el-GR"/>
        </w:rPr>
      </w:pPr>
      <w:r w:rsidRPr="00284BCB">
        <w:rPr>
          <w:b/>
          <w:bCs/>
          <w:sz w:val="32"/>
          <w:szCs w:val="32"/>
          <w:lang w:val="el-GR"/>
        </w:rPr>
        <w:lastRenderedPageBreak/>
        <w:t>Π</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Τ</w:t>
      </w:r>
      <w:r w:rsidRPr="00284BCB">
        <w:rPr>
          <w:b/>
          <w:bCs/>
          <w:sz w:val="32"/>
          <w:szCs w:val="32"/>
          <w:lang w:val="el-GR"/>
        </w:rPr>
        <w:t>ΗΜΑ</w:t>
      </w:r>
      <w:r w:rsidRPr="00284BCB">
        <w:rPr>
          <w:b/>
          <w:bCs/>
          <w:spacing w:val="55"/>
          <w:sz w:val="32"/>
          <w:szCs w:val="32"/>
          <w:lang w:val="el-GR"/>
        </w:rPr>
        <w:t xml:space="preserve"> </w:t>
      </w:r>
      <w:r w:rsidR="00AB0F1D">
        <w:rPr>
          <w:b/>
          <w:bCs/>
          <w:sz w:val="32"/>
          <w:szCs w:val="32"/>
          <w:lang w:val="el-GR"/>
        </w:rPr>
        <w:t>Β</w:t>
      </w:r>
      <w:r w:rsidRPr="00284BCB">
        <w:rPr>
          <w:b/>
          <w:bCs/>
          <w:sz w:val="32"/>
          <w:szCs w:val="32"/>
          <w:lang w:val="el-GR"/>
        </w:rPr>
        <w:t xml:space="preserve"> Πίν</w:t>
      </w:r>
      <w:r w:rsidRPr="00284BCB">
        <w:rPr>
          <w:b/>
          <w:bCs/>
          <w:spacing w:val="2"/>
          <w:sz w:val="32"/>
          <w:szCs w:val="32"/>
          <w:lang w:val="el-GR"/>
        </w:rPr>
        <w:t>α</w:t>
      </w:r>
      <w:r w:rsidRPr="00284BCB">
        <w:rPr>
          <w:b/>
          <w:bCs/>
          <w:sz w:val="32"/>
          <w:szCs w:val="32"/>
          <w:lang w:val="el-GR"/>
        </w:rPr>
        <w:t>κ</w:t>
      </w:r>
      <w:r w:rsidRPr="00284BCB">
        <w:rPr>
          <w:b/>
          <w:bCs/>
          <w:spacing w:val="1"/>
          <w:sz w:val="32"/>
          <w:szCs w:val="32"/>
          <w:lang w:val="el-GR"/>
        </w:rPr>
        <w:t>α</w:t>
      </w:r>
      <w:r w:rsidRPr="00284BCB">
        <w:rPr>
          <w:b/>
          <w:bCs/>
          <w:sz w:val="32"/>
          <w:szCs w:val="32"/>
          <w:lang w:val="el-GR"/>
        </w:rPr>
        <w:t>ς</w:t>
      </w:r>
      <w:r w:rsidRPr="00284BCB">
        <w:rPr>
          <w:b/>
          <w:bCs/>
          <w:spacing w:val="-11"/>
          <w:sz w:val="32"/>
          <w:szCs w:val="32"/>
          <w:lang w:val="el-GR"/>
        </w:rPr>
        <w:t xml:space="preserve"> </w:t>
      </w:r>
      <w:r w:rsidRPr="00284BCB">
        <w:rPr>
          <w:b/>
          <w:bCs/>
          <w:sz w:val="32"/>
          <w:szCs w:val="32"/>
          <w:lang w:val="el-GR"/>
        </w:rPr>
        <w:t>Ομ</w:t>
      </w:r>
      <w:r w:rsidRPr="00284BCB">
        <w:rPr>
          <w:b/>
          <w:bCs/>
          <w:spacing w:val="1"/>
          <w:sz w:val="32"/>
          <w:szCs w:val="32"/>
          <w:lang w:val="el-GR"/>
        </w:rPr>
        <w:t>ά</w:t>
      </w:r>
      <w:r w:rsidRPr="00284BCB">
        <w:rPr>
          <w:b/>
          <w:bCs/>
          <w:sz w:val="32"/>
          <w:szCs w:val="32"/>
          <w:lang w:val="el-GR"/>
        </w:rPr>
        <w:t>δων</w:t>
      </w:r>
      <w:r w:rsidRPr="00284BCB">
        <w:rPr>
          <w:b/>
          <w:bCs/>
          <w:spacing w:val="-9"/>
          <w:sz w:val="32"/>
          <w:szCs w:val="32"/>
          <w:lang w:val="el-GR"/>
        </w:rPr>
        <w:t xml:space="preserve"> </w:t>
      </w:r>
      <w:r w:rsidRPr="00284BCB">
        <w:rPr>
          <w:b/>
          <w:bCs/>
          <w:sz w:val="32"/>
          <w:szCs w:val="32"/>
          <w:lang w:val="el-GR"/>
        </w:rPr>
        <w:t>Ε</w:t>
      </w:r>
      <w:r w:rsidRPr="00284BCB">
        <w:rPr>
          <w:b/>
          <w:bCs/>
          <w:spacing w:val="1"/>
          <w:sz w:val="32"/>
          <w:szCs w:val="32"/>
          <w:lang w:val="el-GR"/>
        </w:rPr>
        <w:t>ρ</w:t>
      </w:r>
      <w:r w:rsidRPr="00284BCB">
        <w:rPr>
          <w:b/>
          <w:bCs/>
          <w:sz w:val="32"/>
          <w:szCs w:val="32"/>
          <w:lang w:val="el-GR"/>
        </w:rPr>
        <w:t>γασίας</w:t>
      </w:r>
    </w:p>
    <w:p w:rsidR="00232A0C" w:rsidRDefault="00232A0C">
      <w:pPr>
        <w:spacing w:before="38" w:after="0" w:line="312" w:lineRule="auto"/>
        <w:ind w:left="2658" w:right="2610" w:firstLine="737"/>
        <w:rPr>
          <w:sz w:val="32"/>
          <w:szCs w:val="32"/>
          <w:lang w:val="el-GR"/>
        </w:rPr>
      </w:pPr>
    </w:p>
    <w:p w:rsidR="00232A0C" w:rsidRPr="00284BCB" w:rsidRDefault="00232A0C">
      <w:pPr>
        <w:spacing w:before="7" w:after="0" w:line="180" w:lineRule="exact"/>
        <w:rPr>
          <w:sz w:val="18"/>
          <w:szCs w:val="18"/>
          <w:lang w:val="el-GR"/>
        </w:rPr>
      </w:pPr>
    </w:p>
    <w:p w:rsidR="00232A0C" w:rsidRPr="00284BCB" w:rsidRDefault="00232A0C">
      <w:pPr>
        <w:spacing w:after="0" w:line="200" w:lineRule="exact"/>
        <w:rPr>
          <w:sz w:val="20"/>
          <w:szCs w:val="20"/>
          <w:lang w:val="el-GR"/>
        </w:rPr>
      </w:pPr>
    </w:p>
    <w:tbl>
      <w:tblPr>
        <w:tblW w:w="0" w:type="auto"/>
        <w:tblInd w:w="104" w:type="dxa"/>
        <w:tblLayout w:type="fixed"/>
        <w:tblCellMar>
          <w:left w:w="0" w:type="dxa"/>
          <w:right w:w="0" w:type="dxa"/>
        </w:tblCellMar>
        <w:tblLook w:val="0000" w:firstRow="0" w:lastRow="0" w:firstColumn="0" w:lastColumn="0" w:noHBand="0" w:noVBand="0"/>
      </w:tblPr>
      <w:tblGrid>
        <w:gridCol w:w="1702"/>
        <w:gridCol w:w="7058"/>
      </w:tblGrid>
      <w:tr w:rsidR="00232A0C" w:rsidRPr="008F0386">
        <w:trPr>
          <w:trHeight w:hRule="exact" w:val="2249"/>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rPr>
              <w:t>1.</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spacing w:val="19"/>
                <w:position w:val="1"/>
                <w:sz w:val="24"/>
                <w:szCs w:val="24"/>
                <w:u w:val="single"/>
                <w:lang w:val="el-GR"/>
              </w:rPr>
            </w:pPr>
            <w:r>
              <w:rPr>
                <w:b/>
                <w:bCs/>
                <w:position w:val="1"/>
                <w:sz w:val="24"/>
                <w:szCs w:val="24"/>
                <w:u w:val="single"/>
                <w:lang w:val="el-GR"/>
              </w:rPr>
              <w:t>Γεν</w:t>
            </w:r>
            <w:r>
              <w:rPr>
                <w:b/>
                <w:bCs/>
                <w:spacing w:val="1"/>
                <w:position w:val="1"/>
                <w:sz w:val="24"/>
                <w:szCs w:val="24"/>
                <w:u w:val="single"/>
                <w:lang w:val="el-GR"/>
              </w:rPr>
              <w:t>ι</w:t>
            </w:r>
            <w:r>
              <w:rPr>
                <w:b/>
                <w:bCs/>
                <w:position w:val="1"/>
                <w:sz w:val="24"/>
                <w:szCs w:val="24"/>
                <w:u w:val="single"/>
                <w:lang w:val="el-GR"/>
              </w:rPr>
              <w:t xml:space="preserve">κός </w:t>
            </w:r>
            <w:r>
              <w:rPr>
                <w:b/>
                <w:bCs/>
                <w:spacing w:val="19"/>
                <w:position w:val="1"/>
                <w:sz w:val="24"/>
                <w:szCs w:val="24"/>
                <w:u w:val="single"/>
                <w:lang w:val="el-GR"/>
              </w:rPr>
              <w:t xml:space="preserve"> </w:t>
            </w:r>
            <w:r>
              <w:rPr>
                <w:b/>
                <w:bCs/>
                <w:position w:val="1"/>
                <w:sz w:val="24"/>
                <w:szCs w:val="24"/>
                <w:u w:val="single"/>
                <w:lang w:val="el-GR"/>
              </w:rPr>
              <w:t>Υπε</w:t>
            </w:r>
            <w:r>
              <w:rPr>
                <w:b/>
                <w:bCs/>
                <w:spacing w:val="-2"/>
                <w:position w:val="1"/>
                <w:sz w:val="24"/>
                <w:szCs w:val="24"/>
                <w:u w:val="single"/>
                <w:lang w:val="el-GR"/>
              </w:rPr>
              <w:t>ύ</w:t>
            </w:r>
            <w:r>
              <w:rPr>
                <w:b/>
                <w:bCs/>
                <w:spacing w:val="1"/>
                <w:position w:val="1"/>
                <w:sz w:val="24"/>
                <w:szCs w:val="24"/>
                <w:u w:val="single"/>
                <w:lang w:val="el-GR"/>
              </w:rPr>
              <w:t>θ</w:t>
            </w:r>
            <w:r>
              <w:rPr>
                <w:b/>
                <w:bCs/>
                <w:position w:val="1"/>
                <w:sz w:val="24"/>
                <w:szCs w:val="24"/>
                <w:u w:val="single"/>
                <w:lang w:val="el-GR"/>
              </w:rPr>
              <w:t xml:space="preserve">υνος </w:t>
            </w:r>
            <w:r>
              <w:rPr>
                <w:b/>
                <w:bCs/>
                <w:spacing w:val="19"/>
                <w:position w:val="1"/>
                <w:sz w:val="24"/>
                <w:szCs w:val="24"/>
                <w:u w:val="single"/>
                <w:lang w:val="el-GR"/>
              </w:rPr>
              <w:t xml:space="preserve"> </w:t>
            </w:r>
          </w:p>
          <w:p w:rsidR="008F0386" w:rsidRPr="00992BBB" w:rsidRDefault="00232A0C" w:rsidP="008F0386">
            <w:pPr>
              <w:spacing w:after="0" w:line="336" w:lineRule="auto"/>
              <w:ind w:left="811" w:right="779"/>
              <w:rPr>
                <w:color w:val="FF0000"/>
                <w:sz w:val="24"/>
                <w:szCs w:val="24"/>
                <w:lang w:val="el-GR"/>
              </w:rPr>
            </w:pPr>
            <w:r w:rsidRPr="00992BBB">
              <w:rPr>
                <w:color w:val="FF0000"/>
                <w:sz w:val="24"/>
                <w:szCs w:val="24"/>
                <w:lang w:val="el-GR"/>
              </w:rPr>
              <w:t>α. Δ</w:t>
            </w:r>
            <w:r w:rsidRPr="00992BBB">
              <w:rPr>
                <w:color w:val="FF0000"/>
                <w:spacing w:val="-1"/>
                <w:sz w:val="24"/>
                <w:szCs w:val="24"/>
                <w:lang w:val="el-GR"/>
              </w:rPr>
              <w:t>ι</w:t>
            </w:r>
            <w:r w:rsidRPr="00992BBB">
              <w:rPr>
                <w:color w:val="FF0000"/>
                <w:spacing w:val="1"/>
                <w:sz w:val="24"/>
                <w:szCs w:val="24"/>
                <w:lang w:val="el-GR"/>
              </w:rPr>
              <w:t>ε</w:t>
            </w:r>
            <w:r w:rsidRPr="00992BBB">
              <w:rPr>
                <w:color w:val="FF0000"/>
                <w:sz w:val="24"/>
                <w:szCs w:val="24"/>
                <w:lang w:val="el-GR"/>
              </w:rPr>
              <w:t>υ</w:t>
            </w:r>
            <w:r w:rsidRPr="00992BBB">
              <w:rPr>
                <w:color w:val="FF0000"/>
                <w:spacing w:val="-1"/>
                <w:sz w:val="24"/>
                <w:szCs w:val="24"/>
                <w:lang w:val="el-GR"/>
              </w:rPr>
              <w:t>θ</w:t>
            </w:r>
            <w:r w:rsidR="00992BBB" w:rsidRPr="00992BBB">
              <w:rPr>
                <w:color w:val="FF0000"/>
                <w:spacing w:val="-1"/>
                <w:sz w:val="24"/>
                <w:szCs w:val="24"/>
                <w:lang w:val="el-GR"/>
              </w:rPr>
              <w:t xml:space="preserve">υντής </w:t>
            </w:r>
            <w:r w:rsidRPr="00992BBB">
              <w:rPr>
                <w:color w:val="FF0000"/>
                <w:spacing w:val="-2"/>
                <w:sz w:val="24"/>
                <w:szCs w:val="24"/>
                <w:lang w:val="el-GR"/>
              </w:rPr>
              <w:t>τ</w:t>
            </w:r>
            <w:r w:rsidRPr="00992BBB">
              <w:rPr>
                <w:color w:val="FF0000"/>
                <w:sz w:val="24"/>
                <w:szCs w:val="24"/>
                <w:lang w:val="el-GR"/>
              </w:rPr>
              <w:t>ου</w:t>
            </w:r>
            <w:r w:rsidRPr="00992BBB">
              <w:rPr>
                <w:color w:val="FF0000"/>
                <w:spacing w:val="-2"/>
                <w:sz w:val="24"/>
                <w:szCs w:val="24"/>
                <w:lang w:val="el-GR"/>
              </w:rPr>
              <w:t xml:space="preserve"> </w:t>
            </w:r>
            <w:r w:rsidRPr="00992BBB">
              <w:rPr>
                <w:color w:val="FF0000"/>
                <w:sz w:val="24"/>
                <w:szCs w:val="24"/>
                <w:lang w:val="el-GR"/>
              </w:rPr>
              <w:t>Σ</w:t>
            </w:r>
            <w:r w:rsidRPr="00992BBB">
              <w:rPr>
                <w:color w:val="FF0000"/>
                <w:spacing w:val="1"/>
                <w:sz w:val="24"/>
                <w:szCs w:val="24"/>
                <w:lang w:val="el-GR"/>
              </w:rPr>
              <w:t>χ</w:t>
            </w:r>
            <w:r w:rsidRPr="00992BBB">
              <w:rPr>
                <w:color w:val="FF0000"/>
                <w:sz w:val="24"/>
                <w:szCs w:val="24"/>
                <w:lang w:val="el-GR"/>
              </w:rPr>
              <w:t>ολε</w:t>
            </w:r>
            <w:r w:rsidRPr="00992BBB">
              <w:rPr>
                <w:color w:val="FF0000"/>
                <w:spacing w:val="-1"/>
                <w:sz w:val="24"/>
                <w:szCs w:val="24"/>
                <w:lang w:val="el-GR"/>
              </w:rPr>
              <w:t>ί</w:t>
            </w:r>
            <w:r w:rsidR="00D012FE" w:rsidRPr="00992BBB">
              <w:rPr>
                <w:color w:val="FF0000"/>
                <w:sz w:val="24"/>
                <w:szCs w:val="24"/>
                <w:lang w:val="el-GR"/>
              </w:rPr>
              <w:t xml:space="preserve">ου: </w:t>
            </w:r>
            <w:r w:rsidR="00992BBB" w:rsidRPr="00992BBB">
              <w:rPr>
                <w:color w:val="FF0000"/>
                <w:sz w:val="24"/>
                <w:szCs w:val="24"/>
                <w:lang w:val="el-GR"/>
              </w:rPr>
              <w:t>Λάμπρου Δημήτριος</w:t>
            </w:r>
          </w:p>
          <w:p w:rsidR="00232A0C" w:rsidRPr="00992BBB" w:rsidRDefault="00232A0C" w:rsidP="008F0386">
            <w:pPr>
              <w:spacing w:after="0" w:line="336" w:lineRule="auto"/>
              <w:ind w:left="811" w:right="779"/>
              <w:rPr>
                <w:color w:val="FF0000"/>
                <w:sz w:val="24"/>
                <w:szCs w:val="24"/>
                <w:lang w:val="el-GR"/>
              </w:rPr>
            </w:pPr>
            <w:r w:rsidRPr="00992BBB">
              <w:rPr>
                <w:color w:val="FF0000"/>
                <w:sz w:val="24"/>
                <w:szCs w:val="24"/>
                <w:lang w:val="el-GR"/>
              </w:rPr>
              <w:t xml:space="preserve">β. </w:t>
            </w:r>
            <w:r w:rsidR="00D012FE" w:rsidRPr="00992BBB">
              <w:rPr>
                <w:color w:val="FF0000"/>
                <w:sz w:val="24"/>
                <w:szCs w:val="24"/>
                <w:lang w:val="el-GR"/>
              </w:rPr>
              <w:t>Αναπληρώτρια Δ</w:t>
            </w:r>
            <w:r w:rsidR="00D012FE" w:rsidRPr="00992BBB">
              <w:rPr>
                <w:color w:val="FF0000"/>
                <w:spacing w:val="-1"/>
                <w:sz w:val="24"/>
                <w:szCs w:val="24"/>
                <w:lang w:val="el-GR"/>
              </w:rPr>
              <w:t>ι</w:t>
            </w:r>
            <w:r w:rsidR="00D012FE" w:rsidRPr="00992BBB">
              <w:rPr>
                <w:color w:val="FF0000"/>
                <w:spacing w:val="1"/>
                <w:sz w:val="24"/>
                <w:szCs w:val="24"/>
                <w:lang w:val="el-GR"/>
              </w:rPr>
              <w:t>ε</w:t>
            </w:r>
            <w:r w:rsidR="00D012FE" w:rsidRPr="00992BBB">
              <w:rPr>
                <w:color w:val="FF0000"/>
                <w:sz w:val="24"/>
                <w:szCs w:val="24"/>
                <w:lang w:val="el-GR"/>
              </w:rPr>
              <w:t>υ</w:t>
            </w:r>
            <w:r w:rsidR="00D012FE" w:rsidRPr="00992BBB">
              <w:rPr>
                <w:color w:val="FF0000"/>
                <w:spacing w:val="-1"/>
                <w:sz w:val="24"/>
                <w:szCs w:val="24"/>
                <w:lang w:val="el-GR"/>
              </w:rPr>
              <w:t>θύ</w:t>
            </w:r>
            <w:r w:rsidR="00D012FE" w:rsidRPr="00992BBB">
              <w:rPr>
                <w:color w:val="FF0000"/>
                <w:spacing w:val="1"/>
                <w:sz w:val="24"/>
                <w:szCs w:val="24"/>
                <w:lang w:val="el-GR"/>
              </w:rPr>
              <w:t>ν</w:t>
            </w:r>
            <w:r w:rsidR="00D012FE" w:rsidRPr="00992BBB">
              <w:rPr>
                <w:color w:val="FF0000"/>
                <w:sz w:val="24"/>
                <w:szCs w:val="24"/>
                <w:lang w:val="el-GR"/>
              </w:rPr>
              <w:t>τ</w:t>
            </w:r>
            <w:r w:rsidR="00D012FE" w:rsidRPr="00992BBB">
              <w:rPr>
                <w:color w:val="FF0000"/>
                <w:spacing w:val="1"/>
                <w:sz w:val="24"/>
                <w:szCs w:val="24"/>
                <w:lang w:val="el-GR"/>
              </w:rPr>
              <w:t>ρ</w:t>
            </w:r>
            <w:r w:rsidR="00D012FE" w:rsidRPr="00992BBB">
              <w:rPr>
                <w:color w:val="FF0000"/>
                <w:spacing w:val="-1"/>
                <w:sz w:val="24"/>
                <w:szCs w:val="24"/>
                <w:lang w:val="el-GR"/>
              </w:rPr>
              <w:t>ι</w:t>
            </w:r>
            <w:r w:rsidR="00D012FE" w:rsidRPr="00992BBB">
              <w:rPr>
                <w:color w:val="FF0000"/>
                <w:sz w:val="24"/>
                <w:szCs w:val="24"/>
                <w:lang w:val="el-GR"/>
              </w:rPr>
              <w:t xml:space="preserve">α: </w:t>
            </w:r>
            <w:proofErr w:type="spellStart"/>
            <w:r w:rsidR="00D012FE" w:rsidRPr="00992BBB">
              <w:rPr>
                <w:color w:val="FF0000"/>
                <w:sz w:val="24"/>
                <w:szCs w:val="24"/>
                <w:lang w:val="el-GR"/>
              </w:rPr>
              <w:t>Μορφωνιού</w:t>
            </w:r>
            <w:proofErr w:type="spellEnd"/>
            <w:r w:rsidR="00D012FE" w:rsidRPr="00992BBB">
              <w:rPr>
                <w:color w:val="FF0000"/>
                <w:sz w:val="24"/>
                <w:szCs w:val="24"/>
                <w:lang w:val="el-GR"/>
              </w:rPr>
              <w:t xml:space="preserve"> Μαρία</w:t>
            </w:r>
          </w:p>
          <w:p w:rsidR="00232A0C" w:rsidRDefault="00232A0C" w:rsidP="008F0386">
            <w:pPr>
              <w:spacing w:before="2" w:after="0" w:line="240" w:lineRule="auto"/>
              <w:ind w:left="811" w:right="-20"/>
              <w:rPr>
                <w:sz w:val="24"/>
                <w:szCs w:val="24"/>
                <w:lang w:val="el-GR"/>
              </w:rPr>
            </w:pPr>
          </w:p>
        </w:tc>
      </w:tr>
      <w:tr w:rsidR="00232A0C" w:rsidRPr="00DF7F3F">
        <w:trPr>
          <w:trHeight w:hRule="exact" w:val="2782"/>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lang w:val="el-GR"/>
              </w:rPr>
              <w:t>2</w:t>
            </w:r>
            <w:r>
              <w:rPr>
                <w:spacing w:val="1"/>
                <w:position w:val="1"/>
                <w:sz w:val="24"/>
                <w:szCs w:val="24"/>
              </w:rPr>
              <w:t>.</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position w:val="1"/>
                <w:sz w:val="24"/>
                <w:szCs w:val="24"/>
                <w:u w:val="single"/>
                <w:lang w:val="el-GR"/>
              </w:rPr>
              <w:t>Ομάδα σύνταξης του Σχεδίου</w:t>
            </w:r>
          </w:p>
          <w:p w:rsidR="00B503EE" w:rsidRPr="0080530B" w:rsidRDefault="00232A0C" w:rsidP="00B503EE">
            <w:pPr>
              <w:spacing w:after="0" w:line="336" w:lineRule="auto"/>
              <w:ind w:left="811" w:right="2828"/>
              <w:rPr>
                <w:color w:val="FF0000"/>
                <w:sz w:val="24"/>
                <w:szCs w:val="24"/>
                <w:lang w:val="el-GR"/>
              </w:rPr>
            </w:pPr>
            <w:r w:rsidRPr="0080530B">
              <w:rPr>
                <w:color w:val="FF0000"/>
                <w:position w:val="1"/>
                <w:sz w:val="24"/>
                <w:szCs w:val="24"/>
                <w:lang w:val="el-GR"/>
              </w:rPr>
              <w:t xml:space="preserve"> </w:t>
            </w:r>
            <w:r w:rsidR="00B503EE" w:rsidRPr="0080530B">
              <w:rPr>
                <w:color w:val="FF0000"/>
                <w:sz w:val="24"/>
                <w:szCs w:val="24"/>
                <w:lang w:val="el-GR"/>
              </w:rPr>
              <w:t>α. Δ</w:t>
            </w:r>
            <w:r w:rsidR="00B503EE" w:rsidRPr="0080530B">
              <w:rPr>
                <w:color w:val="FF0000"/>
                <w:spacing w:val="-1"/>
                <w:sz w:val="24"/>
                <w:szCs w:val="24"/>
                <w:lang w:val="el-GR"/>
              </w:rPr>
              <w:t>ι</w:t>
            </w:r>
            <w:r w:rsidR="00B503EE" w:rsidRPr="0080530B">
              <w:rPr>
                <w:color w:val="FF0000"/>
                <w:spacing w:val="1"/>
                <w:sz w:val="24"/>
                <w:szCs w:val="24"/>
                <w:lang w:val="el-GR"/>
              </w:rPr>
              <w:t>ε</w:t>
            </w:r>
            <w:r w:rsidR="00B503EE" w:rsidRPr="0080530B">
              <w:rPr>
                <w:color w:val="FF0000"/>
                <w:sz w:val="24"/>
                <w:szCs w:val="24"/>
                <w:lang w:val="el-GR"/>
              </w:rPr>
              <w:t>υ</w:t>
            </w:r>
            <w:r w:rsidR="00B503EE" w:rsidRPr="0080530B">
              <w:rPr>
                <w:color w:val="FF0000"/>
                <w:spacing w:val="-1"/>
                <w:sz w:val="24"/>
                <w:szCs w:val="24"/>
                <w:lang w:val="el-GR"/>
              </w:rPr>
              <w:t>θ</w:t>
            </w:r>
            <w:r w:rsidR="0080530B" w:rsidRPr="0080530B">
              <w:rPr>
                <w:color w:val="FF0000"/>
                <w:sz w:val="24"/>
                <w:szCs w:val="24"/>
                <w:lang w:val="el-GR"/>
              </w:rPr>
              <w:t>υντής</w:t>
            </w:r>
            <w:r w:rsidR="00B503EE" w:rsidRPr="0080530B">
              <w:rPr>
                <w:color w:val="FF0000"/>
                <w:spacing w:val="1"/>
                <w:sz w:val="24"/>
                <w:szCs w:val="24"/>
                <w:lang w:val="el-GR"/>
              </w:rPr>
              <w:t xml:space="preserve"> </w:t>
            </w:r>
            <w:r w:rsidR="00B503EE" w:rsidRPr="0080530B">
              <w:rPr>
                <w:color w:val="FF0000"/>
                <w:spacing w:val="-2"/>
                <w:sz w:val="24"/>
                <w:szCs w:val="24"/>
                <w:lang w:val="el-GR"/>
              </w:rPr>
              <w:t>τ</w:t>
            </w:r>
            <w:r w:rsidR="00B503EE" w:rsidRPr="0080530B">
              <w:rPr>
                <w:color w:val="FF0000"/>
                <w:sz w:val="24"/>
                <w:szCs w:val="24"/>
                <w:lang w:val="el-GR"/>
              </w:rPr>
              <w:t>ου</w:t>
            </w:r>
            <w:r w:rsidR="00B503EE" w:rsidRPr="0080530B">
              <w:rPr>
                <w:color w:val="FF0000"/>
                <w:spacing w:val="-2"/>
                <w:sz w:val="24"/>
                <w:szCs w:val="24"/>
                <w:lang w:val="el-GR"/>
              </w:rPr>
              <w:t xml:space="preserve"> </w:t>
            </w:r>
            <w:r w:rsidR="00B503EE" w:rsidRPr="0080530B">
              <w:rPr>
                <w:color w:val="FF0000"/>
                <w:sz w:val="24"/>
                <w:szCs w:val="24"/>
                <w:lang w:val="el-GR"/>
              </w:rPr>
              <w:t>Σ</w:t>
            </w:r>
            <w:r w:rsidR="00B503EE" w:rsidRPr="0080530B">
              <w:rPr>
                <w:color w:val="FF0000"/>
                <w:spacing w:val="1"/>
                <w:sz w:val="24"/>
                <w:szCs w:val="24"/>
                <w:lang w:val="el-GR"/>
              </w:rPr>
              <w:t>χ</w:t>
            </w:r>
            <w:r w:rsidR="00B503EE" w:rsidRPr="0080530B">
              <w:rPr>
                <w:color w:val="FF0000"/>
                <w:sz w:val="24"/>
                <w:szCs w:val="24"/>
                <w:lang w:val="el-GR"/>
              </w:rPr>
              <w:t>ολε</w:t>
            </w:r>
            <w:r w:rsidR="00B503EE" w:rsidRPr="0080530B">
              <w:rPr>
                <w:color w:val="FF0000"/>
                <w:spacing w:val="-1"/>
                <w:sz w:val="24"/>
                <w:szCs w:val="24"/>
                <w:lang w:val="el-GR"/>
              </w:rPr>
              <w:t>ί</w:t>
            </w:r>
            <w:r w:rsidR="00B503EE" w:rsidRPr="0080530B">
              <w:rPr>
                <w:color w:val="FF0000"/>
                <w:sz w:val="24"/>
                <w:szCs w:val="24"/>
                <w:lang w:val="el-GR"/>
              </w:rPr>
              <w:t>ου</w:t>
            </w:r>
          </w:p>
          <w:p w:rsidR="00737B7A" w:rsidRPr="0080530B" w:rsidRDefault="00B503EE" w:rsidP="00B503EE">
            <w:pPr>
              <w:spacing w:before="2" w:after="0" w:line="240" w:lineRule="auto"/>
              <w:ind w:left="811" w:right="-20"/>
              <w:rPr>
                <w:color w:val="FF0000"/>
                <w:spacing w:val="1"/>
                <w:sz w:val="24"/>
                <w:szCs w:val="24"/>
                <w:lang w:val="el-GR"/>
              </w:rPr>
            </w:pPr>
            <w:r w:rsidRPr="0080530B">
              <w:rPr>
                <w:color w:val="FF0000"/>
                <w:sz w:val="24"/>
                <w:szCs w:val="24"/>
                <w:lang w:val="el-GR"/>
              </w:rPr>
              <w:t xml:space="preserve"> β. </w:t>
            </w:r>
            <w:r w:rsidR="00D012FE" w:rsidRPr="0080530B">
              <w:rPr>
                <w:color w:val="FF0000"/>
                <w:sz w:val="24"/>
                <w:szCs w:val="24"/>
                <w:lang w:val="el-GR"/>
              </w:rPr>
              <w:t>Αναπληρώτρια Δ</w:t>
            </w:r>
            <w:r w:rsidR="00D012FE" w:rsidRPr="0080530B">
              <w:rPr>
                <w:color w:val="FF0000"/>
                <w:spacing w:val="-1"/>
                <w:sz w:val="24"/>
                <w:szCs w:val="24"/>
                <w:lang w:val="el-GR"/>
              </w:rPr>
              <w:t>ι</w:t>
            </w:r>
            <w:r w:rsidR="00D012FE" w:rsidRPr="0080530B">
              <w:rPr>
                <w:color w:val="FF0000"/>
                <w:spacing w:val="1"/>
                <w:sz w:val="24"/>
                <w:szCs w:val="24"/>
                <w:lang w:val="el-GR"/>
              </w:rPr>
              <w:t>ε</w:t>
            </w:r>
            <w:r w:rsidR="00D012FE" w:rsidRPr="0080530B">
              <w:rPr>
                <w:color w:val="FF0000"/>
                <w:sz w:val="24"/>
                <w:szCs w:val="24"/>
                <w:lang w:val="el-GR"/>
              </w:rPr>
              <w:t>υ</w:t>
            </w:r>
            <w:r w:rsidR="00D012FE" w:rsidRPr="0080530B">
              <w:rPr>
                <w:color w:val="FF0000"/>
                <w:spacing w:val="-1"/>
                <w:sz w:val="24"/>
                <w:szCs w:val="24"/>
                <w:lang w:val="el-GR"/>
              </w:rPr>
              <w:t>θύ</w:t>
            </w:r>
            <w:r w:rsidR="00D012FE" w:rsidRPr="0080530B">
              <w:rPr>
                <w:color w:val="FF0000"/>
                <w:spacing w:val="1"/>
                <w:sz w:val="24"/>
                <w:szCs w:val="24"/>
                <w:lang w:val="el-GR"/>
              </w:rPr>
              <w:t>ν</w:t>
            </w:r>
            <w:r w:rsidR="00D012FE" w:rsidRPr="0080530B">
              <w:rPr>
                <w:color w:val="FF0000"/>
                <w:sz w:val="24"/>
                <w:szCs w:val="24"/>
                <w:lang w:val="el-GR"/>
              </w:rPr>
              <w:t>τ</w:t>
            </w:r>
            <w:r w:rsidR="00D012FE" w:rsidRPr="0080530B">
              <w:rPr>
                <w:color w:val="FF0000"/>
                <w:spacing w:val="1"/>
                <w:sz w:val="24"/>
                <w:szCs w:val="24"/>
                <w:lang w:val="el-GR"/>
              </w:rPr>
              <w:t>ρ</w:t>
            </w:r>
            <w:r w:rsidR="00D012FE" w:rsidRPr="0080530B">
              <w:rPr>
                <w:color w:val="FF0000"/>
                <w:spacing w:val="-1"/>
                <w:sz w:val="24"/>
                <w:szCs w:val="24"/>
                <w:lang w:val="el-GR"/>
              </w:rPr>
              <w:t>ι</w:t>
            </w:r>
            <w:r w:rsidR="00D012FE" w:rsidRPr="0080530B">
              <w:rPr>
                <w:color w:val="FF0000"/>
                <w:sz w:val="24"/>
                <w:szCs w:val="24"/>
                <w:lang w:val="el-GR"/>
              </w:rPr>
              <w:t>α</w:t>
            </w:r>
            <w:r w:rsidR="00D012FE" w:rsidRPr="0080530B">
              <w:rPr>
                <w:color w:val="FF0000"/>
                <w:spacing w:val="1"/>
                <w:sz w:val="24"/>
                <w:szCs w:val="24"/>
                <w:lang w:val="el-GR"/>
              </w:rPr>
              <w:t xml:space="preserve"> </w:t>
            </w:r>
          </w:p>
          <w:p w:rsidR="00D012FE" w:rsidRPr="0080530B" w:rsidRDefault="00D012FE" w:rsidP="00B503EE">
            <w:pPr>
              <w:spacing w:before="2" w:after="0" w:line="240" w:lineRule="auto"/>
              <w:ind w:left="811" w:right="-20"/>
              <w:rPr>
                <w:color w:val="FF0000"/>
                <w:sz w:val="24"/>
                <w:szCs w:val="24"/>
                <w:lang w:val="el-GR"/>
              </w:rPr>
            </w:pPr>
          </w:p>
          <w:p w:rsidR="00B51E23" w:rsidRPr="0080530B" w:rsidRDefault="00D012FE" w:rsidP="00B503EE">
            <w:pPr>
              <w:spacing w:before="2" w:after="0" w:line="240" w:lineRule="auto"/>
              <w:ind w:left="811" w:right="-20"/>
              <w:rPr>
                <w:color w:val="FF0000"/>
                <w:sz w:val="24"/>
                <w:szCs w:val="24"/>
                <w:lang w:val="el-GR"/>
              </w:rPr>
            </w:pPr>
            <w:r w:rsidRPr="0080530B">
              <w:rPr>
                <w:color w:val="FF0000"/>
                <w:sz w:val="24"/>
                <w:szCs w:val="24"/>
                <w:lang w:val="el-GR"/>
              </w:rPr>
              <w:t xml:space="preserve"> </w:t>
            </w:r>
            <w:r w:rsidR="00B51E23" w:rsidRPr="0080530B">
              <w:rPr>
                <w:color w:val="FF0000"/>
                <w:sz w:val="24"/>
                <w:szCs w:val="24"/>
                <w:lang w:val="el-GR"/>
              </w:rPr>
              <w:t>γ. Σύλλογος Διδασκόντων</w:t>
            </w:r>
          </w:p>
          <w:p w:rsidR="00232A0C" w:rsidRPr="00B503EE" w:rsidRDefault="00232A0C">
            <w:pPr>
              <w:spacing w:after="0" w:line="336" w:lineRule="auto"/>
              <w:ind w:left="823" w:right="370"/>
              <w:jc w:val="both"/>
              <w:rPr>
                <w:lang w:val="el-GR"/>
              </w:rPr>
            </w:pPr>
          </w:p>
          <w:p w:rsidR="00232A0C" w:rsidRPr="00B503EE" w:rsidRDefault="00232A0C">
            <w:pPr>
              <w:spacing w:after="0" w:line="336" w:lineRule="auto"/>
              <w:ind w:left="823" w:right="370"/>
              <w:jc w:val="both"/>
              <w:rPr>
                <w:lang w:val="el-GR"/>
              </w:rPr>
            </w:pPr>
          </w:p>
        </w:tc>
      </w:tr>
      <w:tr w:rsidR="00232A0C" w:rsidRPr="00DF7F3F" w:rsidTr="00284BCB">
        <w:trPr>
          <w:trHeight w:hRule="exact" w:val="3781"/>
        </w:trPr>
        <w:tc>
          <w:tcPr>
            <w:tcW w:w="1702" w:type="dxa"/>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1" w:lineRule="exact"/>
              <w:ind w:left="102" w:right="-20"/>
              <w:rPr>
                <w:spacing w:val="1"/>
                <w:position w:val="1"/>
                <w:sz w:val="24"/>
                <w:szCs w:val="24"/>
              </w:rPr>
            </w:pPr>
            <w:r>
              <w:rPr>
                <w:spacing w:val="1"/>
                <w:position w:val="1"/>
                <w:sz w:val="24"/>
                <w:szCs w:val="24"/>
              </w:rPr>
              <w:t>3.</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Παροχ</w:t>
            </w:r>
            <w:r>
              <w:rPr>
                <w:b/>
                <w:bCs/>
                <w:spacing w:val="-1"/>
                <w:position w:val="1"/>
                <w:sz w:val="24"/>
                <w:szCs w:val="24"/>
                <w:u w:val="single"/>
                <w:lang w:val="el-GR"/>
              </w:rPr>
              <w:t>ή</w:t>
            </w:r>
            <w:r>
              <w:rPr>
                <w:b/>
                <w:bCs/>
                <w:position w:val="1"/>
                <w:sz w:val="24"/>
                <w:szCs w:val="24"/>
                <w:u w:val="single"/>
                <w:lang w:val="el-GR"/>
              </w:rPr>
              <w:t>ς</w:t>
            </w:r>
            <w:r>
              <w:rPr>
                <w:b/>
                <w:bCs/>
                <w:spacing w:val="1"/>
                <w:position w:val="1"/>
                <w:sz w:val="24"/>
                <w:szCs w:val="24"/>
                <w:u w:val="single"/>
                <w:lang w:val="el-GR"/>
              </w:rPr>
              <w:t xml:space="preserve"> </w:t>
            </w:r>
            <w:r>
              <w:rPr>
                <w:b/>
                <w:bCs/>
                <w:position w:val="1"/>
                <w:sz w:val="24"/>
                <w:szCs w:val="24"/>
                <w:u w:val="single"/>
                <w:lang w:val="el-GR"/>
              </w:rPr>
              <w:t>Πρώτων Βο</w:t>
            </w:r>
            <w:r>
              <w:rPr>
                <w:b/>
                <w:bCs/>
                <w:spacing w:val="-1"/>
                <w:position w:val="1"/>
                <w:sz w:val="24"/>
                <w:szCs w:val="24"/>
                <w:u w:val="single"/>
                <w:lang w:val="el-GR"/>
              </w:rPr>
              <w:t>η</w:t>
            </w:r>
            <w:r>
              <w:rPr>
                <w:b/>
                <w:bCs/>
                <w:spacing w:val="1"/>
                <w:position w:val="1"/>
                <w:sz w:val="24"/>
                <w:szCs w:val="24"/>
                <w:u w:val="single"/>
                <w:lang w:val="el-GR"/>
              </w:rPr>
              <w:t>θ</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ών</w:t>
            </w:r>
          </w:p>
          <w:p w:rsidR="00232A0C" w:rsidRDefault="00232A0C">
            <w:pPr>
              <w:snapToGrid w:val="0"/>
              <w:spacing w:after="0" w:line="291" w:lineRule="exact"/>
              <w:ind w:left="103" w:right="-20"/>
              <w:rPr>
                <w:b/>
                <w:sz w:val="11"/>
                <w:szCs w:val="11"/>
                <w:u w:val="single"/>
                <w:lang w:val="el-GR"/>
              </w:rPr>
            </w:pPr>
          </w:p>
          <w:p w:rsidR="00232A0C" w:rsidRDefault="00232A0C">
            <w:pPr>
              <w:spacing w:before="10" w:after="0" w:line="110" w:lineRule="exact"/>
              <w:rPr>
                <w:sz w:val="11"/>
                <w:szCs w:val="11"/>
                <w:lang w:val="el-GR"/>
              </w:rPr>
            </w:pPr>
          </w:p>
          <w:p w:rsidR="006124F4" w:rsidRPr="008A75FB" w:rsidRDefault="00232A0C" w:rsidP="008A75FB">
            <w:pPr>
              <w:pBdr>
                <w:bottom w:val="single" w:sz="4" w:space="1" w:color="auto"/>
              </w:pBdr>
              <w:spacing w:after="0" w:line="336" w:lineRule="auto"/>
              <w:ind w:left="811" w:right="382"/>
              <w:jc w:val="both"/>
              <w:rPr>
                <w:color w:val="FF0000"/>
                <w:sz w:val="24"/>
                <w:szCs w:val="24"/>
                <w:lang w:val="el-GR"/>
              </w:rPr>
            </w:pPr>
            <w:r w:rsidRPr="008A75FB">
              <w:rPr>
                <w:color w:val="FF0000"/>
                <w:sz w:val="24"/>
                <w:szCs w:val="24"/>
                <w:lang w:val="el-GR"/>
              </w:rPr>
              <w:t xml:space="preserve">α. </w:t>
            </w:r>
            <w:r w:rsidR="008A75FB" w:rsidRPr="008A75FB">
              <w:rPr>
                <w:color w:val="FF0000"/>
                <w:sz w:val="24"/>
                <w:szCs w:val="24"/>
                <w:lang w:val="el-GR"/>
              </w:rPr>
              <w:t>Λάμπρου Δημήτριος</w:t>
            </w:r>
          </w:p>
          <w:p w:rsidR="006124F4" w:rsidRPr="008A75FB" w:rsidRDefault="00232A0C" w:rsidP="008A75FB">
            <w:pPr>
              <w:pBdr>
                <w:bottom w:val="single" w:sz="4" w:space="1" w:color="auto"/>
              </w:pBdr>
              <w:spacing w:after="0" w:line="336" w:lineRule="auto"/>
              <w:ind w:left="811" w:right="382"/>
              <w:jc w:val="both"/>
              <w:rPr>
                <w:color w:val="FF0000"/>
                <w:sz w:val="24"/>
                <w:szCs w:val="24"/>
                <w:lang w:val="el-GR"/>
              </w:rPr>
            </w:pPr>
            <w:r w:rsidRPr="008A75FB">
              <w:rPr>
                <w:color w:val="FF0000"/>
                <w:sz w:val="24"/>
                <w:szCs w:val="24"/>
                <w:lang w:val="el-GR"/>
              </w:rPr>
              <w:t xml:space="preserve">β. </w:t>
            </w:r>
            <w:proofErr w:type="spellStart"/>
            <w:r w:rsidR="008A75FB" w:rsidRPr="008A75FB">
              <w:rPr>
                <w:color w:val="FF0000"/>
                <w:sz w:val="24"/>
                <w:szCs w:val="24"/>
                <w:lang w:val="el-GR"/>
              </w:rPr>
              <w:t>Σαπουνάκη</w:t>
            </w:r>
            <w:proofErr w:type="spellEnd"/>
            <w:r w:rsidR="008A75FB" w:rsidRPr="008A75FB">
              <w:rPr>
                <w:color w:val="FF0000"/>
                <w:sz w:val="24"/>
                <w:szCs w:val="24"/>
                <w:lang w:val="el-GR"/>
              </w:rPr>
              <w:t xml:space="preserve"> </w:t>
            </w:r>
            <w:proofErr w:type="spellStart"/>
            <w:r w:rsidR="008A75FB" w:rsidRPr="008A75FB">
              <w:rPr>
                <w:color w:val="FF0000"/>
                <w:sz w:val="24"/>
                <w:szCs w:val="24"/>
                <w:lang w:val="el-GR"/>
              </w:rPr>
              <w:t>Σταματίνα</w:t>
            </w:r>
            <w:proofErr w:type="spellEnd"/>
          </w:p>
          <w:p w:rsidR="00232A0C" w:rsidRDefault="00232A0C">
            <w:pPr>
              <w:spacing w:after="0" w:line="336" w:lineRule="auto"/>
              <w:ind w:left="811" w:right="382"/>
              <w:jc w:val="both"/>
              <w:rPr>
                <w:sz w:val="24"/>
                <w:szCs w:val="24"/>
                <w:lang w:val="el-GR"/>
              </w:rPr>
            </w:pP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p>
          <w:p w:rsidR="00232A0C" w:rsidRDefault="00232A0C">
            <w:pPr>
              <w:spacing w:after="0" w:line="336" w:lineRule="auto"/>
              <w:ind w:left="811" w:right="382"/>
              <w:jc w:val="both"/>
              <w:rPr>
                <w:sz w:val="24"/>
                <w:szCs w:val="24"/>
                <w:lang w:val="el-GR"/>
              </w:rPr>
            </w:pP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ε</w:t>
            </w:r>
            <w:r>
              <w:rPr>
                <w:sz w:val="24"/>
                <w:szCs w:val="24"/>
                <w:lang w:val="el-GR"/>
              </w:rPr>
              <w:t>. ……………………………………………………………………</w:t>
            </w:r>
            <w:r>
              <w:rPr>
                <w:spacing w:val="3"/>
                <w:sz w:val="24"/>
                <w:szCs w:val="24"/>
                <w:lang w:val="el-GR"/>
              </w:rPr>
              <w:t>…</w:t>
            </w:r>
            <w:r>
              <w:rPr>
                <w:sz w:val="24"/>
                <w:szCs w:val="24"/>
                <w:lang w:val="el-GR"/>
              </w:rPr>
              <w:t>……………….</w:t>
            </w:r>
          </w:p>
        </w:tc>
      </w:tr>
    </w:tbl>
    <w:p w:rsidR="00232A0C" w:rsidRPr="006124F4" w:rsidRDefault="00232A0C">
      <w:pPr>
        <w:rPr>
          <w:lang w:val="el-GR"/>
        </w:rPr>
        <w:sectPr w:rsidR="00232A0C" w:rsidRPr="006124F4">
          <w:footerReference w:type="default" r:id="rId22"/>
          <w:pgSz w:w="12240" w:h="15840"/>
          <w:pgMar w:top="1400" w:right="1580" w:bottom="1240" w:left="1680" w:header="720" w:footer="847" w:gutter="0"/>
          <w:cols w:space="720"/>
          <w:docGrid w:linePitch="360"/>
        </w:sectPr>
      </w:pPr>
    </w:p>
    <w:p w:rsidR="00232A0C" w:rsidRDefault="00232A0C">
      <w:pPr>
        <w:spacing w:before="9" w:after="0" w:line="90" w:lineRule="exact"/>
        <w:rPr>
          <w:sz w:val="9"/>
          <w:szCs w:val="9"/>
          <w:lang w:val="el-GR"/>
        </w:rPr>
      </w:pPr>
    </w:p>
    <w:tbl>
      <w:tblPr>
        <w:tblW w:w="0" w:type="auto"/>
        <w:tblInd w:w="104" w:type="dxa"/>
        <w:tblLayout w:type="fixed"/>
        <w:tblCellMar>
          <w:left w:w="0" w:type="dxa"/>
          <w:right w:w="0" w:type="dxa"/>
        </w:tblCellMar>
        <w:tblLook w:val="0000" w:firstRow="0" w:lastRow="0" w:firstColumn="0" w:lastColumn="0" w:noHBand="0" w:noVBand="0"/>
      </w:tblPr>
      <w:tblGrid>
        <w:gridCol w:w="43"/>
        <w:gridCol w:w="1659"/>
        <w:gridCol w:w="42"/>
        <w:gridCol w:w="7016"/>
        <w:gridCol w:w="26"/>
      </w:tblGrid>
      <w:tr w:rsidR="00232A0C" w:rsidRPr="00A17FAF" w:rsidTr="001C2498">
        <w:trPr>
          <w:gridAfter w:val="1"/>
          <w:wAfter w:w="26" w:type="dxa"/>
          <w:trHeight w:hRule="exact" w:val="2369"/>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2" w:lineRule="exact"/>
              <w:ind w:left="102" w:right="-20"/>
              <w:rPr>
                <w:spacing w:val="1"/>
                <w:position w:val="1"/>
                <w:sz w:val="24"/>
                <w:szCs w:val="24"/>
              </w:rPr>
            </w:pPr>
            <w:r>
              <w:rPr>
                <w:spacing w:val="1"/>
                <w:position w:val="1"/>
                <w:sz w:val="24"/>
                <w:szCs w:val="24"/>
              </w:rPr>
              <w:t>4.</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2"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w:t>
            </w:r>
            <w:r>
              <w:rPr>
                <w:b/>
                <w:bCs/>
                <w:spacing w:val="1"/>
                <w:position w:val="1"/>
                <w:sz w:val="24"/>
                <w:szCs w:val="24"/>
                <w:u w:val="single"/>
                <w:lang w:val="el-GR"/>
              </w:rPr>
              <w:t>υ</w:t>
            </w:r>
            <w:r>
              <w:rPr>
                <w:b/>
                <w:bCs/>
                <w:position w:val="1"/>
                <w:sz w:val="24"/>
                <w:szCs w:val="24"/>
                <w:u w:val="single"/>
                <w:lang w:val="el-GR"/>
              </w:rPr>
              <w:t>ρα</w:t>
            </w:r>
            <w:r>
              <w:rPr>
                <w:b/>
                <w:bCs/>
                <w:spacing w:val="-1"/>
                <w:position w:val="1"/>
                <w:sz w:val="24"/>
                <w:szCs w:val="24"/>
                <w:u w:val="single"/>
                <w:lang w:val="el-GR"/>
              </w:rPr>
              <w:t>σ</w:t>
            </w:r>
            <w:r>
              <w:rPr>
                <w:b/>
                <w:bCs/>
                <w:position w:val="1"/>
                <w:sz w:val="24"/>
                <w:szCs w:val="24"/>
                <w:u w:val="single"/>
                <w:lang w:val="el-GR"/>
              </w:rPr>
              <w:t>φά</w:t>
            </w:r>
            <w:r>
              <w:rPr>
                <w:b/>
                <w:bCs/>
                <w:spacing w:val="1"/>
                <w:position w:val="1"/>
                <w:sz w:val="24"/>
                <w:szCs w:val="24"/>
                <w:u w:val="single"/>
                <w:lang w:val="el-GR"/>
              </w:rPr>
              <w:t>λ</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ας</w:t>
            </w:r>
          </w:p>
          <w:p w:rsidR="00232A0C" w:rsidRDefault="00232A0C">
            <w:pPr>
              <w:spacing w:before="10" w:after="0" w:line="110" w:lineRule="exact"/>
              <w:rPr>
                <w:sz w:val="11"/>
                <w:szCs w:val="11"/>
                <w:lang w:val="el-GR"/>
              </w:rPr>
            </w:pPr>
          </w:p>
          <w:p w:rsidR="006124F4" w:rsidRPr="00BB3110" w:rsidRDefault="00232A0C" w:rsidP="006124F4">
            <w:pPr>
              <w:spacing w:after="0" w:line="336" w:lineRule="auto"/>
              <w:ind w:left="811" w:right="382"/>
              <w:jc w:val="both"/>
              <w:rPr>
                <w:color w:val="FF0000"/>
                <w:sz w:val="24"/>
                <w:szCs w:val="24"/>
                <w:lang w:val="el-GR"/>
              </w:rPr>
            </w:pPr>
            <w:r w:rsidRPr="00BB3110">
              <w:rPr>
                <w:color w:val="FF0000"/>
                <w:sz w:val="24"/>
                <w:szCs w:val="24"/>
                <w:lang w:val="el-GR"/>
              </w:rPr>
              <w:t xml:space="preserve">α. </w:t>
            </w:r>
            <w:proofErr w:type="spellStart"/>
            <w:r w:rsidR="00BB3110" w:rsidRPr="00BB3110">
              <w:rPr>
                <w:color w:val="FF0000"/>
                <w:sz w:val="24"/>
                <w:szCs w:val="24"/>
                <w:lang w:val="el-GR"/>
              </w:rPr>
              <w:t>Καττή</w:t>
            </w:r>
            <w:proofErr w:type="spellEnd"/>
            <w:r w:rsidR="00BB3110" w:rsidRPr="00BB3110">
              <w:rPr>
                <w:color w:val="FF0000"/>
                <w:sz w:val="24"/>
                <w:szCs w:val="24"/>
                <w:lang w:val="el-GR"/>
              </w:rPr>
              <w:t xml:space="preserve"> Μεταξία</w:t>
            </w:r>
          </w:p>
          <w:p w:rsidR="006124F4" w:rsidRPr="00BB3110" w:rsidRDefault="00232A0C" w:rsidP="006124F4">
            <w:pPr>
              <w:spacing w:after="0" w:line="336" w:lineRule="auto"/>
              <w:ind w:left="811" w:right="382"/>
              <w:jc w:val="both"/>
              <w:rPr>
                <w:color w:val="FF0000"/>
                <w:sz w:val="24"/>
                <w:szCs w:val="24"/>
                <w:lang w:val="el-GR"/>
              </w:rPr>
            </w:pPr>
            <w:r w:rsidRPr="00BB3110">
              <w:rPr>
                <w:color w:val="FF0000"/>
                <w:sz w:val="24"/>
                <w:szCs w:val="24"/>
                <w:lang w:val="el-GR"/>
              </w:rPr>
              <w:t xml:space="preserve">β. </w:t>
            </w:r>
            <w:proofErr w:type="spellStart"/>
            <w:r w:rsidR="00BB3110" w:rsidRPr="00BB3110">
              <w:rPr>
                <w:color w:val="FF0000"/>
                <w:sz w:val="24"/>
                <w:szCs w:val="24"/>
                <w:lang w:val="el-GR"/>
              </w:rPr>
              <w:t>Δημοπούλου</w:t>
            </w:r>
            <w:proofErr w:type="spellEnd"/>
            <w:r w:rsidR="00BB3110" w:rsidRPr="00BB3110">
              <w:rPr>
                <w:color w:val="FF0000"/>
                <w:sz w:val="24"/>
                <w:szCs w:val="24"/>
                <w:lang w:val="el-GR"/>
              </w:rPr>
              <w:t xml:space="preserve"> Ιωάννα</w:t>
            </w:r>
          </w:p>
          <w:p w:rsidR="00232A0C" w:rsidRDefault="00232A0C" w:rsidP="006124F4">
            <w:pPr>
              <w:spacing w:after="0" w:line="336" w:lineRule="auto"/>
              <w:ind w:left="811" w:right="382"/>
              <w:jc w:val="both"/>
              <w:rPr>
                <w:sz w:val="24"/>
                <w:szCs w:val="24"/>
                <w:lang w:val="el-GR"/>
              </w:rPr>
            </w:pP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RPr="00DF7F3F" w:rsidTr="001C2498">
        <w:trPr>
          <w:gridAfter w:val="1"/>
          <w:wAfter w:w="26" w:type="dxa"/>
          <w:trHeight w:hRule="exact" w:val="2660"/>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5.</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w:t>
            </w:r>
            <w:r>
              <w:rPr>
                <w:b/>
                <w:bCs/>
                <w:spacing w:val="5"/>
                <w:position w:val="1"/>
                <w:sz w:val="24"/>
                <w:szCs w:val="24"/>
                <w:u w:val="single"/>
                <w:lang w:val="el-GR"/>
              </w:rPr>
              <w:t xml:space="preserve"> </w:t>
            </w:r>
            <w:r>
              <w:rPr>
                <w:b/>
                <w:bCs/>
                <w:spacing w:val="1"/>
                <w:position w:val="1"/>
                <w:sz w:val="24"/>
                <w:szCs w:val="24"/>
                <w:u w:val="single"/>
                <w:lang w:val="el-GR"/>
              </w:rPr>
              <w:t>Ασφάλειας</w:t>
            </w:r>
            <w:r>
              <w:rPr>
                <w:b/>
                <w:bCs/>
                <w:sz w:val="24"/>
                <w:szCs w:val="24"/>
                <w:u w:val="single"/>
                <w:lang w:val="el-GR"/>
              </w:rPr>
              <w:t>-</w:t>
            </w:r>
            <w:r>
              <w:rPr>
                <w:b/>
                <w:bCs/>
                <w:spacing w:val="1"/>
                <w:position w:val="1"/>
                <w:sz w:val="24"/>
                <w:szCs w:val="24"/>
                <w:u w:val="single"/>
                <w:lang w:val="el-GR"/>
              </w:rPr>
              <w:t xml:space="preserve"> Ελ</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χου</w:t>
            </w:r>
            <w:r>
              <w:rPr>
                <w:b/>
                <w:bCs/>
                <w:spacing w:val="-1"/>
                <w:position w:val="1"/>
                <w:sz w:val="24"/>
                <w:szCs w:val="24"/>
                <w:u w:val="single"/>
                <w:lang w:val="el-GR"/>
              </w:rPr>
              <w:t xml:space="preserve"> </w:t>
            </w:r>
            <w:r>
              <w:rPr>
                <w:b/>
                <w:bCs/>
                <w:position w:val="1"/>
                <w:sz w:val="24"/>
                <w:szCs w:val="24"/>
                <w:u w:val="single"/>
                <w:lang w:val="el-GR"/>
              </w:rPr>
              <w:t>Προ</w:t>
            </w:r>
            <w:r>
              <w:rPr>
                <w:b/>
                <w:bCs/>
                <w:spacing w:val="-1"/>
                <w:position w:val="1"/>
                <w:sz w:val="24"/>
                <w:szCs w:val="24"/>
                <w:u w:val="single"/>
                <w:lang w:val="el-GR"/>
              </w:rPr>
              <w:t>σ</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γ</w:t>
            </w:r>
            <w:r>
              <w:rPr>
                <w:b/>
                <w:bCs/>
                <w:spacing w:val="1"/>
                <w:position w:val="1"/>
                <w:sz w:val="24"/>
                <w:szCs w:val="24"/>
                <w:u w:val="single"/>
                <w:lang w:val="el-GR"/>
              </w:rPr>
              <w:t>ι</w:t>
            </w:r>
            <w:r>
              <w:rPr>
                <w:b/>
                <w:bCs/>
                <w:spacing w:val="-1"/>
                <w:position w:val="1"/>
                <w:sz w:val="24"/>
                <w:szCs w:val="24"/>
                <w:u w:val="single"/>
                <w:lang w:val="el-GR"/>
              </w:rPr>
              <w:t>ση</w:t>
            </w:r>
            <w:r>
              <w:rPr>
                <w:b/>
                <w:bCs/>
                <w:position w:val="1"/>
                <w:sz w:val="24"/>
                <w:szCs w:val="24"/>
                <w:u w:val="single"/>
                <w:lang w:val="el-GR"/>
              </w:rPr>
              <w:t>ς</w:t>
            </w:r>
            <w:r>
              <w:rPr>
                <w:b/>
                <w:bCs/>
                <w:spacing w:val="1"/>
                <w:position w:val="1"/>
                <w:sz w:val="24"/>
                <w:szCs w:val="24"/>
                <w:u w:val="single"/>
                <w:lang w:val="el-GR"/>
              </w:rPr>
              <w:t xml:space="preserve"> </w:t>
            </w:r>
            <w:r>
              <w:rPr>
                <w:b/>
                <w:bCs/>
                <w:spacing w:val="-1"/>
                <w:position w:val="1"/>
                <w:sz w:val="24"/>
                <w:szCs w:val="24"/>
                <w:u w:val="single"/>
                <w:lang w:val="el-GR"/>
              </w:rPr>
              <w:t>μ</w:t>
            </w:r>
            <w:r>
              <w:rPr>
                <w:b/>
                <w:bCs/>
                <w:position w:val="1"/>
                <w:sz w:val="24"/>
                <w:szCs w:val="24"/>
                <w:u w:val="single"/>
                <w:lang w:val="el-GR"/>
              </w:rPr>
              <w:t>α</w:t>
            </w:r>
            <w:r>
              <w:rPr>
                <w:b/>
                <w:bCs/>
                <w:spacing w:val="1"/>
                <w:position w:val="1"/>
                <w:sz w:val="24"/>
                <w:szCs w:val="24"/>
                <w:u w:val="single"/>
                <w:lang w:val="el-GR"/>
              </w:rPr>
              <w:t>θ</w:t>
            </w:r>
            <w:r>
              <w:rPr>
                <w:b/>
                <w:bCs/>
                <w:spacing w:val="-1"/>
                <w:position w:val="1"/>
                <w:sz w:val="24"/>
                <w:szCs w:val="24"/>
                <w:u w:val="single"/>
                <w:lang w:val="el-GR"/>
              </w:rPr>
              <w:t>ητ</w:t>
            </w:r>
            <w:r>
              <w:rPr>
                <w:b/>
                <w:bCs/>
                <w:position w:val="1"/>
                <w:sz w:val="24"/>
                <w:szCs w:val="24"/>
                <w:u w:val="single"/>
                <w:lang w:val="el-GR"/>
              </w:rPr>
              <w:t>ών</w:t>
            </w:r>
            <w:r>
              <w:rPr>
                <w:b/>
                <w:bCs/>
                <w:spacing w:val="1"/>
                <w:position w:val="1"/>
                <w:sz w:val="24"/>
                <w:szCs w:val="24"/>
                <w:u w:val="single"/>
                <w:lang w:val="el-GR"/>
              </w:rPr>
              <w:t xml:space="preserve"> </w:t>
            </w:r>
            <w:r>
              <w:rPr>
                <w:b/>
                <w:bCs/>
                <w:spacing w:val="-1"/>
                <w:position w:val="1"/>
                <w:sz w:val="24"/>
                <w:szCs w:val="24"/>
                <w:u w:val="single"/>
                <w:lang w:val="el-GR"/>
              </w:rPr>
              <w:t>σ</w:t>
            </w:r>
            <w:r>
              <w:rPr>
                <w:b/>
                <w:bCs/>
                <w:position w:val="1"/>
                <w:sz w:val="24"/>
                <w:szCs w:val="24"/>
                <w:u w:val="single"/>
                <w:lang w:val="el-GR"/>
              </w:rPr>
              <w:t>ε</w:t>
            </w:r>
            <w:r>
              <w:rPr>
                <w:b/>
                <w:bCs/>
                <w:spacing w:val="1"/>
                <w:position w:val="1"/>
                <w:sz w:val="24"/>
                <w:szCs w:val="24"/>
                <w:u w:val="single"/>
                <w:lang w:val="el-GR"/>
              </w:rPr>
              <w:t xml:space="preserve"> </w:t>
            </w:r>
            <w:r>
              <w:rPr>
                <w:b/>
                <w:bCs/>
                <w:position w:val="1"/>
                <w:sz w:val="24"/>
                <w:szCs w:val="24"/>
                <w:u w:val="single"/>
                <w:lang w:val="el-GR"/>
              </w:rPr>
              <w:t>επ</w:t>
            </w:r>
            <w:r>
              <w:rPr>
                <w:b/>
                <w:bCs/>
                <w:spacing w:val="1"/>
                <w:position w:val="1"/>
                <w:sz w:val="24"/>
                <w:szCs w:val="24"/>
                <w:u w:val="single"/>
                <w:lang w:val="el-GR"/>
              </w:rPr>
              <w:t>ι</w:t>
            </w:r>
            <w:r>
              <w:rPr>
                <w:b/>
                <w:bCs/>
                <w:spacing w:val="-2"/>
                <w:position w:val="1"/>
                <w:sz w:val="24"/>
                <w:szCs w:val="24"/>
                <w:u w:val="single"/>
                <w:lang w:val="el-GR"/>
              </w:rPr>
              <w:t>κ</w:t>
            </w:r>
            <w:r>
              <w:rPr>
                <w:b/>
                <w:bCs/>
                <w:spacing w:val="-1"/>
                <w:position w:val="1"/>
                <w:sz w:val="24"/>
                <w:szCs w:val="24"/>
                <w:u w:val="single"/>
                <w:lang w:val="el-GR"/>
              </w:rPr>
              <w:t>ί</w:t>
            </w:r>
            <w:r>
              <w:rPr>
                <w:b/>
                <w:bCs/>
                <w:position w:val="1"/>
                <w:sz w:val="24"/>
                <w:szCs w:val="24"/>
                <w:u w:val="single"/>
                <w:lang w:val="el-GR"/>
              </w:rPr>
              <w:t>ν</w:t>
            </w:r>
            <w:r>
              <w:rPr>
                <w:b/>
                <w:bCs/>
                <w:spacing w:val="-1"/>
                <w:position w:val="1"/>
                <w:sz w:val="24"/>
                <w:szCs w:val="24"/>
                <w:u w:val="single"/>
                <w:lang w:val="el-GR"/>
              </w:rPr>
              <w:t>δ</w:t>
            </w:r>
            <w:r>
              <w:rPr>
                <w:b/>
                <w:bCs/>
                <w:position w:val="1"/>
                <w:sz w:val="24"/>
                <w:szCs w:val="24"/>
                <w:u w:val="single"/>
                <w:lang w:val="el-GR"/>
              </w:rPr>
              <w:t>υνα</w:t>
            </w:r>
            <w:r>
              <w:rPr>
                <w:b/>
                <w:bCs/>
                <w:spacing w:val="1"/>
                <w:position w:val="1"/>
                <w:sz w:val="24"/>
                <w:szCs w:val="24"/>
                <w:u w:val="single"/>
                <w:lang w:val="el-GR"/>
              </w:rPr>
              <w:t xml:space="preserve"> </w:t>
            </w:r>
            <w:r>
              <w:rPr>
                <w:b/>
                <w:bCs/>
                <w:spacing w:val="-1"/>
                <w:position w:val="1"/>
                <w:sz w:val="24"/>
                <w:szCs w:val="24"/>
                <w:u w:val="single"/>
                <w:lang w:val="el-GR"/>
              </w:rPr>
              <w:t>σημ</w:t>
            </w:r>
            <w:r>
              <w:rPr>
                <w:b/>
                <w:bCs/>
                <w:position w:val="1"/>
                <w:sz w:val="24"/>
                <w:szCs w:val="24"/>
                <w:u w:val="single"/>
                <w:lang w:val="el-GR"/>
              </w:rPr>
              <w:t>ε</w:t>
            </w:r>
            <w:r>
              <w:rPr>
                <w:b/>
                <w:bCs/>
                <w:spacing w:val="1"/>
                <w:position w:val="1"/>
                <w:sz w:val="24"/>
                <w:szCs w:val="24"/>
                <w:u w:val="single"/>
                <w:lang w:val="el-GR"/>
              </w:rPr>
              <w:t>ί</w:t>
            </w:r>
            <w:r>
              <w:rPr>
                <w:b/>
                <w:bCs/>
                <w:position w:val="1"/>
                <w:sz w:val="24"/>
                <w:szCs w:val="24"/>
                <w:u w:val="single"/>
                <w:lang w:val="el-GR"/>
              </w:rPr>
              <w:t>α</w:t>
            </w:r>
          </w:p>
          <w:p w:rsidR="00232A0C" w:rsidRDefault="00232A0C">
            <w:pPr>
              <w:spacing w:after="0" w:line="120" w:lineRule="exact"/>
              <w:rPr>
                <w:sz w:val="12"/>
                <w:szCs w:val="12"/>
                <w:lang w:val="el-GR"/>
              </w:rPr>
            </w:pPr>
          </w:p>
          <w:p w:rsidR="006124F4" w:rsidRPr="008C2250" w:rsidRDefault="00232A0C" w:rsidP="006124F4">
            <w:pPr>
              <w:spacing w:after="0" w:line="336" w:lineRule="auto"/>
              <w:ind w:left="811" w:right="382"/>
              <w:jc w:val="both"/>
              <w:rPr>
                <w:color w:val="FF0000"/>
                <w:sz w:val="24"/>
                <w:szCs w:val="24"/>
                <w:lang w:val="el-GR"/>
              </w:rPr>
            </w:pPr>
            <w:r w:rsidRPr="008C2250">
              <w:rPr>
                <w:color w:val="FF0000"/>
                <w:sz w:val="24"/>
                <w:szCs w:val="24"/>
                <w:lang w:val="el-GR"/>
              </w:rPr>
              <w:t xml:space="preserve">α. </w:t>
            </w:r>
            <w:r w:rsidR="006124F4" w:rsidRPr="008C2250">
              <w:rPr>
                <w:color w:val="FF0000"/>
                <w:sz w:val="24"/>
                <w:szCs w:val="24"/>
                <w:lang w:val="el-GR"/>
              </w:rPr>
              <w:t>οι εκπαιδευτικοί του μαθήματος</w:t>
            </w:r>
          </w:p>
          <w:p w:rsidR="00232A0C" w:rsidRDefault="00232A0C" w:rsidP="006124F4">
            <w:pPr>
              <w:spacing w:after="0" w:line="336" w:lineRule="auto"/>
              <w:ind w:left="811" w:right="382"/>
              <w:jc w:val="both"/>
              <w:rPr>
                <w:sz w:val="24"/>
                <w:szCs w:val="24"/>
                <w:lang w:val="el-GR"/>
              </w:rPr>
            </w:pPr>
            <w:r>
              <w:rPr>
                <w:sz w:val="24"/>
                <w:szCs w:val="24"/>
                <w:lang w:val="el-GR"/>
              </w:rPr>
              <w:t>β. ………………………………</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RPr="006124F4" w:rsidTr="001C2498">
        <w:trPr>
          <w:gridAfter w:val="1"/>
          <w:wAfter w:w="26" w:type="dxa"/>
          <w:trHeight w:hRule="exact" w:val="2821"/>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6</w:t>
            </w:r>
            <w:r w:rsidR="00232A0C">
              <w:rPr>
                <w:spacing w:val="1"/>
                <w:position w:val="1"/>
                <w:sz w:val="24"/>
                <w:szCs w:val="24"/>
              </w:rPr>
              <w:t>.</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spacing w:val="1"/>
                <w:position w:val="1"/>
                <w:sz w:val="24"/>
                <w:szCs w:val="24"/>
                <w:u w:val="single"/>
                <w:lang w:val="el-GR"/>
              </w:rPr>
              <w:t>Ελ</w:t>
            </w:r>
            <w:r w:rsidR="00575709">
              <w:rPr>
                <w:b/>
                <w:bCs/>
                <w:position w:val="1"/>
                <w:sz w:val="24"/>
                <w:szCs w:val="24"/>
                <w:u w:val="single"/>
                <w:lang w:val="el-GR"/>
              </w:rPr>
              <w:t>έ</w:t>
            </w:r>
            <w:r w:rsidR="00575709">
              <w:rPr>
                <w:b/>
                <w:bCs/>
                <w:spacing w:val="1"/>
                <w:position w:val="1"/>
                <w:sz w:val="24"/>
                <w:szCs w:val="24"/>
                <w:u w:val="single"/>
                <w:lang w:val="el-GR"/>
              </w:rPr>
              <w:t>γ</w:t>
            </w:r>
            <w:r w:rsidR="00575709">
              <w:rPr>
                <w:b/>
                <w:bCs/>
                <w:position w:val="1"/>
                <w:sz w:val="24"/>
                <w:szCs w:val="24"/>
                <w:u w:val="single"/>
                <w:lang w:val="el-GR"/>
              </w:rPr>
              <w:t>χου</w:t>
            </w:r>
            <w:r w:rsidR="00575709">
              <w:rPr>
                <w:b/>
                <w:bCs/>
                <w:spacing w:val="-1"/>
                <w:position w:val="1"/>
                <w:sz w:val="24"/>
                <w:szCs w:val="24"/>
                <w:u w:val="single"/>
                <w:lang w:val="el-GR"/>
              </w:rPr>
              <w:t xml:space="preserve"> </w:t>
            </w:r>
            <w:r w:rsidR="00575709">
              <w:rPr>
                <w:b/>
                <w:bCs/>
                <w:position w:val="1"/>
                <w:sz w:val="24"/>
                <w:szCs w:val="24"/>
                <w:u w:val="single"/>
                <w:lang w:val="el-GR"/>
              </w:rPr>
              <w:t>Δ</w:t>
            </w:r>
            <w:r w:rsidR="00575709">
              <w:rPr>
                <w:b/>
                <w:bCs/>
                <w:spacing w:val="1"/>
                <w:position w:val="1"/>
                <w:sz w:val="24"/>
                <w:szCs w:val="24"/>
                <w:u w:val="single"/>
                <w:lang w:val="el-GR"/>
              </w:rPr>
              <w:t>ι</w:t>
            </w:r>
            <w:r w:rsidR="00575709">
              <w:rPr>
                <w:b/>
                <w:bCs/>
                <w:position w:val="1"/>
                <w:sz w:val="24"/>
                <w:szCs w:val="24"/>
                <w:u w:val="single"/>
                <w:lang w:val="el-GR"/>
              </w:rPr>
              <w:t>κ</w:t>
            </w:r>
            <w:r w:rsidR="00575709">
              <w:rPr>
                <w:b/>
                <w:bCs/>
                <w:spacing w:val="-1"/>
                <w:position w:val="1"/>
                <w:sz w:val="24"/>
                <w:szCs w:val="24"/>
                <w:u w:val="single"/>
                <w:lang w:val="el-GR"/>
              </w:rPr>
              <w:t>τ</w:t>
            </w:r>
            <w:r w:rsidR="00575709">
              <w:rPr>
                <w:b/>
                <w:bCs/>
                <w:position w:val="1"/>
                <w:sz w:val="24"/>
                <w:szCs w:val="24"/>
                <w:u w:val="single"/>
                <w:lang w:val="el-GR"/>
              </w:rPr>
              <w:t>ύ</w:t>
            </w:r>
            <w:r w:rsidR="00575709">
              <w:rPr>
                <w:b/>
                <w:bCs/>
                <w:spacing w:val="-1"/>
                <w:position w:val="1"/>
                <w:sz w:val="24"/>
                <w:szCs w:val="24"/>
                <w:u w:val="single"/>
                <w:lang w:val="el-GR"/>
              </w:rPr>
              <w:t>ω</w:t>
            </w:r>
            <w:r w:rsidR="00575709">
              <w:rPr>
                <w:b/>
                <w:bCs/>
                <w:position w:val="1"/>
                <w:sz w:val="24"/>
                <w:szCs w:val="24"/>
                <w:u w:val="single"/>
                <w:lang w:val="el-GR"/>
              </w:rPr>
              <w:t>ν-Αποκατάστασης Βλαβών</w:t>
            </w:r>
          </w:p>
          <w:p w:rsidR="00232A0C" w:rsidRDefault="00232A0C">
            <w:pPr>
              <w:spacing w:before="10" w:after="0" w:line="110" w:lineRule="exact"/>
              <w:rPr>
                <w:sz w:val="11"/>
                <w:szCs w:val="11"/>
                <w:lang w:val="el-GR"/>
              </w:rPr>
            </w:pPr>
          </w:p>
          <w:p w:rsidR="006124F4" w:rsidRDefault="00232A0C">
            <w:pPr>
              <w:spacing w:after="0" w:line="336" w:lineRule="auto"/>
              <w:ind w:left="811" w:right="382"/>
              <w:jc w:val="both"/>
              <w:rPr>
                <w:color w:val="FF0000"/>
                <w:sz w:val="24"/>
                <w:szCs w:val="24"/>
                <w:lang w:val="el-GR"/>
              </w:rPr>
            </w:pPr>
            <w:r w:rsidRPr="008C2250">
              <w:rPr>
                <w:color w:val="FF0000"/>
                <w:sz w:val="24"/>
                <w:szCs w:val="24"/>
                <w:lang w:val="el-GR"/>
              </w:rPr>
              <w:t xml:space="preserve">α. </w:t>
            </w:r>
            <w:r w:rsidR="008C2250" w:rsidRPr="008C2250">
              <w:rPr>
                <w:color w:val="FF0000"/>
                <w:sz w:val="24"/>
                <w:szCs w:val="24"/>
                <w:lang w:val="el-GR"/>
              </w:rPr>
              <w:t>Λάμπρου Δημήτριος</w:t>
            </w:r>
          </w:p>
          <w:p w:rsidR="005967E0" w:rsidRPr="008C2250" w:rsidRDefault="005967E0">
            <w:pPr>
              <w:spacing w:after="0" w:line="336" w:lineRule="auto"/>
              <w:ind w:left="811" w:right="382"/>
              <w:jc w:val="both"/>
              <w:rPr>
                <w:color w:val="FF0000"/>
                <w:sz w:val="24"/>
                <w:szCs w:val="24"/>
                <w:lang w:val="el-GR"/>
              </w:rPr>
            </w:pPr>
            <w:r>
              <w:rPr>
                <w:color w:val="FF0000"/>
                <w:sz w:val="24"/>
                <w:szCs w:val="24"/>
                <w:lang w:val="el-GR"/>
              </w:rPr>
              <w:t xml:space="preserve">β. </w:t>
            </w:r>
            <w:proofErr w:type="spellStart"/>
            <w:r>
              <w:rPr>
                <w:color w:val="FF0000"/>
                <w:sz w:val="24"/>
                <w:szCs w:val="24"/>
                <w:lang w:val="el-GR"/>
              </w:rPr>
              <w:t>Μορφωνιού</w:t>
            </w:r>
            <w:proofErr w:type="spellEnd"/>
            <w:r>
              <w:rPr>
                <w:color w:val="FF0000"/>
                <w:sz w:val="24"/>
                <w:szCs w:val="24"/>
                <w:lang w:val="el-GR"/>
              </w:rPr>
              <w:t xml:space="preserve"> Μαρία</w:t>
            </w:r>
          </w:p>
          <w:p w:rsidR="00232A0C" w:rsidRPr="00197E4F" w:rsidRDefault="005967E0">
            <w:pPr>
              <w:spacing w:after="0" w:line="336" w:lineRule="auto"/>
              <w:ind w:left="811" w:right="382"/>
              <w:jc w:val="both"/>
              <w:rPr>
                <w:sz w:val="24"/>
                <w:szCs w:val="24"/>
                <w:lang w:val="el-GR"/>
              </w:rPr>
            </w:pPr>
            <w:r>
              <w:rPr>
                <w:sz w:val="24"/>
                <w:szCs w:val="24"/>
                <w:lang w:val="el-GR"/>
              </w:rPr>
              <w:t xml:space="preserve">  </w:t>
            </w:r>
            <w:r w:rsidR="00232A0C" w:rsidRPr="00197E4F">
              <w:rPr>
                <w:spacing w:val="1"/>
                <w:sz w:val="24"/>
                <w:szCs w:val="24"/>
                <w:lang w:val="el-GR"/>
              </w:rPr>
              <w:t>γ</w:t>
            </w:r>
            <w:r w:rsidR="00232A0C" w:rsidRPr="00197E4F">
              <w:rPr>
                <w:sz w:val="24"/>
                <w:szCs w:val="24"/>
                <w:lang w:val="el-GR"/>
              </w:rPr>
              <w:t>. ……………………………………………………………………</w:t>
            </w:r>
            <w:r w:rsidR="00232A0C" w:rsidRPr="00197E4F">
              <w:rPr>
                <w:spacing w:val="3"/>
                <w:sz w:val="24"/>
                <w:szCs w:val="24"/>
                <w:lang w:val="el-GR"/>
              </w:rPr>
              <w:t>…</w:t>
            </w:r>
            <w:r w:rsidR="00232A0C" w:rsidRPr="00197E4F">
              <w:rPr>
                <w:sz w:val="24"/>
                <w:szCs w:val="24"/>
                <w:lang w:val="el-GR"/>
              </w:rPr>
              <w:t xml:space="preserve">………………. </w:t>
            </w:r>
          </w:p>
          <w:p w:rsidR="00232A0C" w:rsidRPr="006124F4" w:rsidRDefault="00232A0C">
            <w:pPr>
              <w:spacing w:after="0" w:line="336" w:lineRule="auto"/>
              <w:ind w:left="811" w:right="382"/>
              <w:jc w:val="both"/>
              <w:rPr>
                <w:sz w:val="24"/>
                <w:szCs w:val="24"/>
                <w:lang w:val="el-GR"/>
              </w:rPr>
            </w:pPr>
            <w:r w:rsidRPr="006124F4">
              <w:rPr>
                <w:spacing w:val="-1"/>
                <w:sz w:val="24"/>
                <w:szCs w:val="24"/>
                <w:lang w:val="el-GR"/>
              </w:rPr>
              <w:t>δ</w:t>
            </w:r>
            <w:r w:rsidRPr="006124F4">
              <w:rPr>
                <w:sz w:val="24"/>
                <w:szCs w:val="24"/>
                <w:lang w:val="el-GR"/>
              </w:rPr>
              <w:t>. ………………………………</w:t>
            </w:r>
            <w:r w:rsidRPr="006124F4">
              <w:rPr>
                <w:spacing w:val="3"/>
                <w:sz w:val="24"/>
                <w:szCs w:val="24"/>
                <w:lang w:val="el-GR"/>
              </w:rPr>
              <w:t>…</w:t>
            </w:r>
            <w:r w:rsidRPr="006124F4">
              <w:rPr>
                <w:sz w:val="24"/>
                <w:szCs w:val="24"/>
                <w:lang w:val="el-GR"/>
              </w:rPr>
              <w:t>…………………………………</w:t>
            </w:r>
            <w:r w:rsidRPr="006124F4">
              <w:rPr>
                <w:spacing w:val="2"/>
                <w:sz w:val="24"/>
                <w:szCs w:val="24"/>
                <w:lang w:val="el-GR"/>
              </w:rPr>
              <w:t>…</w:t>
            </w:r>
            <w:r w:rsidRPr="006124F4">
              <w:rPr>
                <w:sz w:val="24"/>
                <w:szCs w:val="24"/>
                <w:lang w:val="el-GR"/>
              </w:rPr>
              <w:t>……………….</w:t>
            </w:r>
          </w:p>
          <w:p w:rsidR="00232A0C" w:rsidRPr="006124F4" w:rsidRDefault="00232A0C">
            <w:pPr>
              <w:spacing w:after="0" w:line="336" w:lineRule="auto"/>
              <w:ind w:left="811" w:right="382"/>
              <w:jc w:val="both"/>
              <w:rPr>
                <w:sz w:val="24"/>
                <w:szCs w:val="24"/>
                <w:lang w:val="el-GR"/>
              </w:rPr>
            </w:pPr>
            <w:r>
              <w:rPr>
                <w:spacing w:val="-1"/>
                <w:sz w:val="24"/>
                <w:szCs w:val="24"/>
                <w:lang w:val="el-GR"/>
              </w:rPr>
              <w:t>ε</w:t>
            </w:r>
            <w:r w:rsidRPr="006124F4">
              <w:rPr>
                <w:sz w:val="24"/>
                <w:szCs w:val="24"/>
                <w:lang w:val="el-GR"/>
              </w:rPr>
              <w:t>. ………………………………</w:t>
            </w:r>
            <w:r w:rsidRPr="006124F4">
              <w:rPr>
                <w:spacing w:val="3"/>
                <w:sz w:val="24"/>
                <w:szCs w:val="24"/>
                <w:lang w:val="el-GR"/>
              </w:rPr>
              <w:t>…</w:t>
            </w:r>
            <w:r w:rsidRPr="006124F4">
              <w:rPr>
                <w:sz w:val="24"/>
                <w:szCs w:val="24"/>
                <w:lang w:val="el-GR"/>
              </w:rPr>
              <w:t>…………………………………</w:t>
            </w:r>
            <w:r w:rsidRPr="006124F4">
              <w:rPr>
                <w:spacing w:val="2"/>
                <w:sz w:val="24"/>
                <w:szCs w:val="24"/>
                <w:lang w:val="el-GR"/>
              </w:rPr>
              <w:t>…</w:t>
            </w:r>
            <w:r w:rsidRPr="006124F4">
              <w:rPr>
                <w:sz w:val="24"/>
                <w:szCs w:val="24"/>
                <w:lang w:val="el-GR"/>
              </w:rPr>
              <w:t>……………….</w:t>
            </w:r>
          </w:p>
        </w:tc>
      </w:tr>
      <w:tr w:rsidR="00232A0C" w:rsidRPr="00E20C2E" w:rsidTr="001C2498">
        <w:trPr>
          <w:gridAfter w:val="1"/>
          <w:wAfter w:w="26" w:type="dxa"/>
          <w:trHeight w:hRule="exact" w:val="2875"/>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z w:val="24"/>
                <w:szCs w:val="24"/>
                <w:lang w:val="el-GR"/>
              </w:rPr>
            </w:pPr>
            <w:r>
              <w:rPr>
                <w:sz w:val="24"/>
                <w:szCs w:val="24"/>
                <w:lang w:val="el-GR"/>
              </w:rPr>
              <w:t>7</w:t>
            </w:r>
            <w:r w:rsidR="00232A0C">
              <w:rPr>
                <w:sz w:val="24"/>
                <w:szCs w:val="24"/>
                <w:lang w:val="el-GR"/>
              </w:rPr>
              <w:t>.</w:t>
            </w:r>
          </w:p>
          <w:p w:rsidR="00232A0C" w:rsidRDefault="00232A0C">
            <w:pPr>
              <w:snapToGrid w:val="0"/>
              <w:spacing w:after="0" w:line="291" w:lineRule="exact"/>
              <w:ind w:left="102" w:right="-20"/>
              <w:rPr>
                <w:sz w:val="24"/>
                <w:szCs w:val="24"/>
                <w:lang w:val="el-GR"/>
              </w:rPr>
            </w:pP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position w:val="1"/>
                <w:sz w:val="24"/>
                <w:szCs w:val="24"/>
                <w:u w:val="single"/>
                <w:lang w:val="el-GR"/>
              </w:rPr>
              <w:t>Αναζήτησης Ατόμων που δεν έχουν παρουσιαστεί στο χώρο καταφυγής</w:t>
            </w:r>
          </w:p>
          <w:p w:rsidR="00232A0C" w:rsidRDefault="00232A0C">
            <w:pPr>
              <w:spacing w:before="10" w:after="0" w:line="110" w:lineRule="exact"/>
              <w:rPr>
                <w:sz w:val="11"/>
                <w:szCs w:val="11"/>
                <w:lang w:val="el-GR"/>
              </w:rPr>
            </w:pPr>
          </w:p>
          <w:p w:rsidR="00DD079C" w:rsidRPr="00E20C2E" w:rsidRDefault="00232A0C" w:rsidP="00DD079C">
            <w:pPr>
              <w:spacing w:after="0" w:line="336" w:lineRule="auto"/>
              <w:ind w:left="811" w:right="382"/>
              <w:jc w:val="both"/>
              <w:rPr>
                <w:color w:val="FF0000"/>
                <w:sz w:val="24"/>
                <w:szCs w:val="24"/>
                <w:lang w:val="el-GR"/>
              </w:rPr>
            </w:pPr>
            <w:r w:rsidRPr="00E20C2E">
              <w:rPr>
                <w:color w:val="FF0000"/>
                <w:sz w:val="24"/>
                <w:szCs w:val="24"/>
                <w:lang w:val="el-GR"/>
              </w:rPr>
              <w:t xml:space="preserve">α. </w:t>
            </w:r>
            <w:r w:rsidR="00E20C2E" w:rsidRPr="00E20C2E">
              <w:rPr>
                <w:color w:val="FF0000"/>
                <w:sz w:val="24"/>
                <w:szCs w:val="24"/>
                <w:lang w:val="el-GR"/>
              </w:rPr>
              <w:t>Συμεωνίδη Διονυσία</w:t>
            </w:r>
          </w:p>
          <w:p w:rsidR="00DD079C" w:rsidRPr="00E20C2E" w:rsidRDefault="00DD079C" w:rsidP="00DD079C">
            <w:pPr>
              <w:spacing w:after="0" w:line="336" w:lineRule="auto"/>
              <w:ind w:left="811" w:right="382"/>
              <w:jc w:val="both"/>
              <w:rPr>
                <w:color w:val="FF0000"/>
                <w:sz w:val="24"/>
                <w:szCs w:val="24"/>
                <w:lang w:val="el-GR"/>
              </w:rPr>
            </w:pPr>
            <w:r w:rsidRPr="00E20C2E">
              <w:rPr>
                <w:color w:val="FF0000"/>
                <w:sz w:val="24"/>
                <w:szCs w:val="24"/>
                <w:lang w:val="el-GR"/>
              </w:rPr>
              <w:t xml:space="preserve"> </w:t>
            </w:r>
            <w:r w:rsidR="00232A0C" w:rsidRPr="00E20C2E">
              <w:rPr>
                <w:color w:val="FF0000"/>
                <w:sz w:val="24"/>
                <w:szCs w:val="24"/>
                <w:lang w:val="el-GR"/>
              </w:rPr>
              <w:t>β.</w:t>
            </w:r>
            <w:r w:rsidRPr="00E20C2E">
              <w:rPr>
                <w:color w:val="FF0000"/>
                <w:sz w:val="24"/>
                <w:szCs w:val="24"/>
                <w:lang w:val="el-GR"/>
              </w:rPr>
              <w:t xml:space="preserve"> </w:t>
            </w:r>
            <w:proofErr w:type="spellStart"/>
            <w:r w:rsidR="00E20C2E" w:rsidRPr="00E20C2E">
              <w:rPr>
                <w:color w:val="FF0000"/>
                <w:sz w:val="24"/>
                <w:szCs w:val="24"/>
                <w:lang w:val="el-GR"/>
              </w:rPr>
              <w:t>Στιβακτοπούλου</w:t>
            </w:r>
            <w:proofErr w:type="spellEnd"/>
            <w:r w:rsidR="00E20C2E" w:rsidRPr="00E20C2E">
              <w:rPr>
                <w:color w:val="FF0000"/>
                <w:sz w:val="24"/>
                <w:szCs w:val="24"/>
                <w:lang w:val="el-GR"/>
              </w:rPr>
              <w:t xml:space="preserve"> Λουκία</w:t>
            </w:r>
            <w:r w:rsidRPr="00E20C2E">
              <w:rPr>
                <w:color w:val="FF0000"/>
                <w:sz w:val="24"/>
                <w:szCs w:val="24"/>
                <w:lang w:val="el-GR"/>
              </w:rPr>
              <w:t xml:space="preserve"> </w:t>
            </w:r>
          </w:p>
          <w:p w:rsidR="00232A0C" w:rsidRDefault="00232A0C" w:rsidP="00DD079C">
            <w:pPr>
              <w:spacing w:after="0" w:line="336" w:lineRule="auto"/>
              <w:ind w:left="811" w:right="382"/>
              <w:jc w:val="both"/>
              <w:rPr>
                <w:sz w:val="24"/>
                <w:szCs w:val="24"/>
                <w:lang w:val="el-GR"/>
              </w:rPr>
            </w:pP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RPr="00DF7F3F" w:rsidTr="001C2498">
        <w:tblPrEx>
          <w:tblCellMar>
            <w:top w:w="55" w:type="dxa"/>
            <w:left w:w="55" w:type="dxa"/>
            <w:bottom w:w="55" w:type="dxa"/>
            <w:right w:w="55" w:type="dxa"/>
          </w:tblCellMar>
        </w:tblPrEx>
        <w:trPr>
          <w:gridBefore w:val="1"/>
          <w:wBefore w:w="43" w:type="dxa"/>
          <w:trHeight w:val="1535"/>
        </w:trPr>
        <w:tc>
          <w:tcPr>
            <w:tcW w:w="1701" w:type="dxa"/>
            <w:gridSpan w:val="2"/>
            <w:tcBorders>
              <w:top w:val="single" w:sz="1" w:space="0" w:color="000000"/>
              <w:left w:val="single" w:sz="1" w:space="0" w:color="000000"/>
              <w:bottom w:val="single" w:sz="1" w:space="0" w:color="000000"/>
            </w:tcBorders>
            <w:shd w:val="clear" w:color="auto" w:fill="auto"/>
          </w:tcPr>
          <w:p w:rsidR="00232A0C" w:rsidRDefault="00575709">
            <w:pPr>
              <w:pStyle w:val="ad"/>
              <w:rPr>
                <w:lang w:val="el-GR"/>
              </w:rPr>
            </w:pPr>
            <w:r>
              <w:rPr>
                <w:lang w:val="el-GR"/>
              </w:rPr>
              <w:t>8</w:t>
            </w:r>
            <w:r w:rsidR="00232A0C">
              <w:rPr>
                <w:lang w:val="el-GR"/>
              </w:rPr>
              <w:t>.</w:t>
            </w:r>
          </w:p>
          <w:p w:rsidR="00232A0C" w:rsidRDefault="00232A0C">
            <w:pPr>
              <w:pStyle w:val="ad"/>
              <w:rPr>
                <w:lang w:val="el-GR"/>
              </w:rPr>
            </w:pPr>
          </w:p>
          <w:p w:rsidR="00232A0C" w:rsidRDefault="00232A0C">
            <w:pPr>
              <w:pStyle w:val="ad"/>
              <w:rPr>
                <w:lang w:val="el-GR"/>
              </w:rPr>
            </w:pPr>
          </w:p>
        </w:tc>
        <w:tc>
          <w:tcPr>
            <w:tcW w:w="7042" w:type="dxa"/>
            <w:gridSpan w:val="2"/>
            <w:tcBorders>
              <w:top w:val="single" w:sz="1" w:space="0" w:color="000000"/>
              <w:left w:val="single" w:sz="1" w:space="0" w:color="000000"/>
              <w:bottom w:val="single" w:sz="1" w:space="0" w:color="000000"/>
              <w:right w:val="single" w:sz="1" w:space="0" w:color="000000"/>
            </w:tcBorders>
            <w:shd w:val="clear" w:color="auto" w:fill="auto"/>
          </w:tcPr>
          <w:p w:rsidR="00232A0C" w:rsidRDefault="00232A0C">
            <w:pPr>
              <w:pStyle w:val="ad"/>
              <w:rPr>
                <w:b/>
                <w:bCs/>
                <w:sz w:val="24"/>
                <w:szCs w:val="24"/>
                <w:u w:val="single"/>
                <w:lang w:val="el-GR"/>
              </w:rPr>
            </w:pPr>
            <w:r w:rsidRPr="00575709">
              <w:rPr>
                <w:sz w:val="24"/>
                <w:szCs w:val="24"/>
                <w:lang w:val="el-GR"/>
              </w:rPr>
              <w:t xml:space="preserve"> </w:t>
            </w:r>
            <w:r w:rsidR="00575709">
              <w:rPr>
                <w:b/>
                <w:bCs/>
                <w:sz w:val="24"/>
                <w:szCs w:val="24"/>
                <w:u w:val="single"/>
                <w:lang w:val="el-GR"/>
              </w:rPr>
              <w:t>Ομάδα Φύλαξης του Αρχείου του Σχολείου</w:t>
            </w:r>
          </w:p>
          <w:p w:rsidR="00232A0C" w:rsidRPr="008F7FB2" w:rsidRDefault="00232A0C">
            <w:pPr>
              <w:pStyle w:val="ad"/>
              <w:rPr>
                <w:color w:val="FF0000"/>
                <w:sz w:val="24"/>
                <w:szCs w:val="24"/>
                <w:lang w:val="el-GR"/>
              </w:rPr>
            </w:pPr>
            <w:r w:rsidRPr="008F7FB2">
              <w:rPr>
                <w:b/>
                <w:bCs/>
                <w:color w:val="FF0000"/>
                <w:sz w:val="24"/>
                <w:szCs w:val="24"/>
                <w:lang w:val="el-GR"/>
              </w:rPr>
              <w:t xml:space="preserve">               </w:t>
            </w:r>
            <w:r w:rsidRPr="008F7FB2">
              <w:rPr>
                <w:color w:val="FF0000"/>
                <w:sz w:val="24"/>
                <w:szCs w:val="24"/>
                <w:lang w:val="el-GR"/>
              </w:rPr>
              <w:t xml:space="preserve">α. </w:t>
            </w:r>
            <w:r w:rsidR="008F7FB2" w:rsidRPr="008F7FB2">
              <w:rPr>
                <w:color w:val="FF0000"/>
                <w:sz w:val="24"/>
                <w:szCs w:val="24"/>
                <w:lang w:val="el-GR"/>
              </w:rPr>
              <w:t>Λάμπρου Δημήτριος</w:t>
            </w:r>
            <w:r w:rsidRPr="008F7FB2">
              <w:rPr>
                <w:color w:val="FF0000"/>
                <w:sz w:val="24"/>
                <w:szCs w:val="24"/>
                <w:lang w:val="el-GR"/>
              </w:rPr>
              <w:t xml:space="preserve"> </w:t>
            </w:r>
          </w:p>
          <w:p w:rsidR="00232A0C" w:rsidRDefault="00232A0C" w:rsidP="008F7FB2">
            <w:pPr>
              <w:pStyle w:val="ad"/>
              <w:rPr>
                <w:sz w:val="24"/>
                <w:szCs w:val="24"/>
                <w:lang w:val="el-GR"/>
              </w:rPr>
            </w:pPr>
            <w:r w:rsidRPr="008F7FB2">
              <w:rPr>
                <w:color w:val="FF0000"/>
                <w:sz w:val="24"/>
                <w:szCs w:val="24"/>
                <w:lang w:val="el-GR"/>
              </w:rPr>
              <w:t xml:space="preserve">               β. </w:t>
            </w:r>
            <w:proofErr w:type="spellStart"/>
            <w:r w:rsidR="008F7FB2" w:rsidRPr="008F7FB2">
              <w:rPr>
                <w:color w:val="FF0000"/>
                <w:sz w:val="24"/>
                <w:szCs w:val="24"/>
                <w:lang w:val="el-GR"/>
              </w:rPr>
              <w:t>Μορφωνιού</w:t>
            </w:r>
            <w:proofErr w:type="spellEnd"/>
            <w:r w:rsidR="008F7FB2" w:rsidRPr="008F7FB2">
              <w:rPr>
                <w:color w:val="FF0000"/>
                <w:sz w:val="24"/>
                <w:szCs w:val="24"/>
                <w:lang w:val="el-GR"/>
              </w:rPr>
              <w:t xml:space="preserve"> Μαρία</w:t>
            </w:r>
          </w:p>
        </w:tc>
      </w:tr>
    </w:tbl>
    <w:p w:rsidR="00232A0C" w:rsidRPr="008F7FB2" w:rsidRDefault="00232A0C" w:rsidP="00797A61">
      <w:pPr>
        <w:spacing w:after="0" w:line="240" w:lineRule="auto"/>
        <w:ind w:right="-20"/>
        <w:rPr>
          <w:b/>
          <w:bCs/>
          <w:spacing w:val="-1"/>
          <w:sz w:val="28"/>
          <w:szCs w:val="28"/>
          <w:lang w:val="el-GR"/>
        </w:rPr>
      </w:pPr>
    </w:p>
    <w:p w:rsidR="002C059B" w:rsidRDefault="002C059B">
      <w:pPr>
        <w:tabs>
          <w:tab w:val="left" w:pos="800"/>
        </w:tabs>
        <w:spacing w:before="60" w:after="0" w:line="240" w:lineRule="auto"/>
        <w:ind w:left="808" w:right="116" w:hanging="281"/>
        <w:jc w:val="both"/>
        <w:rPr>
          <w:color w:val="FF0000"/>
          <w:sz w:val="24"/>
          <w:szCs w:val="24"/>
          <w:lang w:val="el-GR"/>
        </w:rPr>
      </w:pPr>
    </w:p>
    <w:p w:rsidR="00037596" w:rsidRDefault="00037596">
      <w:pPr>
        <w:tabs>
          <w:tab w:val="left" w:pos="800"/>
        </w:tabs>
        <w:spacing w:before="60" w:after="0" w:line="240" w:lineRule="auto"/>
        <w:ind w:left="808" w:right="116" w:hanging="281"/>
        <w:jc w:val="both"/>
        <w:rPr>
          <w:color w:val="FF0000"/>
          <w:sz w:val="24"/>
          <w:szCs w:val="24"/>
          <w:lang w:val="el-GR"/>
        </w:rPr>
      </w:pPr>
    </w:p>
    <w:p w:rsidR="001C2498" w:rsidRPr="00821BBD" w:rsidRDefault="001C2498">
      <w:pPr>
        <w:tabs>
          <w:tab w:val="left" w:pos="800"/>
        </w:tabs>
        <w:spacing w:before="60" w:after="0" w:line="240" w:lineRule="auto"/>
        <w:ind w:left="808" w:right="116" w:hanging="281"/>
        <w:jc w:val="both"/>
        <w:rPr>
          <w:color w:val="FF0000"/>
          <w:sz w:val="24"/>
          <w:szCs w:val="24"/>
          <w:lang w:val="el-GR"/>
        </w:rPr>
      </w:pPr>
    </w:p>
    <w:p w:rsidR="00232A0C" w:rsidRDefault="00232A0C">
      <w:pPr>
        <w:spacing w:after="0" w:line="200" w:lineRule="exact"/>
        <w:rPr>
          <w:sz w:val="20"/>
          <w:szCs w:val="20"/>
          <w:lang w:val="el-GR"/>
        </w:rPr>
      </w:pPr>
    </w:p>
    <w:p w:rsidR="00232A0C" w:rsidRDefault="00232A0C">
      <w:pPr>
        <w:spacing w:before="13" w:after="0" w:line="200" w:lineRule="exact"/>
        <w:rPr>
          <w:sz w:val="20"/>
          <w:szCs w:val="20"/>
          <w:lang w:val="el-GR"/>
        </w:rPr>
      </w:pPr>
    </w:p>
    <w:p w:rsidR="00232A0C" w:rsidRPr="0076620B" w:rsidRDefault="00037596">
      <w:pPr>
        <w:spacing w:after="0" w:line="385" w:lineRule="exact"/>
        <w:ind w:left="3388" w:right="3369"/>
        <w:jc w:val="center"/>
        <w:rPr>
          <w:b/>
          <w:bCs/>
          <w:w w:val="99"/>
          <w:position w:val="1"/>
          <w:sz w:val="32"/>
          <w:szCs w:val="32"/>
          <w:lang w:val="el-GR"/>
        </w:rPr>
      </w:pPr>
      <w:r>
        <w:rPr>
          <w:b/>
          <w:bCs/>
          <w:spacing w:val="1"/>
          <w:position w:val="1"/>
          <w:sz w:val="32"/>
          <w:szCs w:val="32"/>
          <w:lang w:val="el-GR"/>
        </w:rPr>
        <w:lastRenderedPageBreak/>
        <w:t>Π</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Τ</w:t>
      </w:r>
      <w:r w:rsidR="00232A0C" w:rsidRPr="0076620B">
        <w:rPr>
          <w:b/>
          <w:bCs/>
          <w:position w:val="1"/>
          <w:sz w:val="32"/>
          <w:szCs w:val="32"/>
          <w:lang w:val="el-GR"/>
        </w:rPr>
        <w:t>ΗΜΑ</w:t>
      </w:r>
      <w:r w:rsidR="00232A0C" w:rsidRPr="0076620B">
        <w:rPr>
          <w:b/>
          <w:bCs/>
          <w:spacing w:val="55"/>
          <w:position w:val="1"/>
          <w:sz w:val="32"/>
          <w:szCs w:val="32"/>
          <w:lang w:val="el-GR"/>
        </w:rPr>
        <w:t xml:space="preserve"> </w:t>
      </w:r>
      <w:r w:rsidR="00AB0F1D">
        <w:rPr>
          <w:b/>
          <w:bCs/>
          <w:w w:val="99"/>
          <w:position w:val="1"/>
          <w:sz w:val="32"/>
          <w:szCs w:val="32"/>
          <w:lang w:val="el-GR"/>
        </w:rPr>
        <w:t>Γ</w:t>
      </w:r>
    </w:p>
    <w:p w:rsidR="00232A0C" w:rsidRPr="0076620B" w:rsidRDefault="00232A0C">
      <w:pPr>
        <w:spacing w:after="0" w:line="240" w:lineRule="auto"/>
        <w:ind w:left="3203" w:right="3114"/>
        <w:jc w:val="center"/>
        <w:rPr>
          <w:b/>
          <w:bCs/>
          <w:w w:val="99"/>
          <w:sz w:val="32"/>
          <w:szCs w:val="32"/>
          <w:lang w:val="el-GR"/>
        </w:rPr>
      </w:pPr>
      <w:r w:rsidRPr="0076620B">
        <w:rPr>
          <w:b/>
          <w:bCs/>
          <w:sz w:val="32"/>
          <w:szCs w:val="32"/>
          <w:lang w:val="el-GR"/>
        </w:rPr>
        <w:t>Χρή</w:t>
      </w:r>
      <w:r w:rsidRPr="0076620B">
        <w:rPr>
          <w:b/>
          <w:bCs/>
          <w:spacing w:val="1"/>
          <w:sz w:val="32"/>
          <w:szCs w:val="32"/>
          <w:lang w:val="el-GR"/>
        </w:rPr>
        <w:t>σ</w:t>
      </w:r>
      <w:r w:rsidRPr="0076620B">
        <w:rPr>
          <w:b/>
          <w:bCs/>
          <w:sz w:val="32"/>
          <w:szCs w:val="32"/>
          <w:lang w:val="el-GR"/>
        </w:rPr>
        <w:t>ιμα</w:t>
      </w:r>
      <w:r w:rsidRPr="0076620B">
        <w:rPr>
          <w:b/>
          <w:bCs/>
          <w:spacing w:val="-10"/>
          <w:sz w:val="32"/>
          <w:szCs w:val="32"/>
          <w:lang w:val="el-GR"/>
        </w:rPr>
        <w:t xml:space="preserve"> </w:t>
      </w:r>
      <w:r w:rsidRPr="0076620B">
        <w:rPr>
          <w:b/>
          <w:bCs/>
          <w:w w:val="99"/>
          <w:sz w:val="32"/>
          <w:szCs w:val="32"/>
          <w:lang w:val="el-GR"/>
        </w:rPr>
        <w:t>Τηλέ</w:t>
      </w:r>
      <w:r w:rsidRPr="0076620B">
        <w:rPr>
          <w:b/>
          <w:bCs/>
          <w:spacing w:val="2"/>
          <w:w w:val="99"/>
          <w:sz w:val="32"/>
          <w:szCs w:val="32"/>
          <w:lang w:val="el-GR"/>
        </w:rPr>
        <w:t>φ</w:t>
      </w:r>
      <w:r w:rsidRPr="0076620B">
        <w:rPr>
          <w:b/>
          <w:bCs/>
          <w:spacing w:val="1"/>
          <w:w w:val="99"/>
          <w:sz w:val="32"/>
          <w:szCs w:val="32"/>
          <w:lang w:val="el-GR"/>
        </w:rPr>
        <w:t>ω</w:t>
      </w:r>
      <w:r w:rsidRPr="0076620B">
        <w:rPr>
          <w:b/>
          <w:bCs/>
          <w:w w:val="99"/>
          <w:sz w:val="32"/>
          <w:szCs w:val="32"/>
          <w:lang w:val="el-GR"/>
        </w:rPr>
        <w:t>να</w:t>
      </w:r>
    </w:p>
    <w:p w:rsidR="00232A0C" w:rsidRPr="0076620B" w:rsidRDefault="00232A0C">
      <w:pPr>
        <w:spacing w:before="1" w:after="0" w:line="190" w:lineRule="exact"/>
        <w:rPr>
          <w:sz w:val="19"/>
          <w:szCs w:val="19"/>
          <w:lang w:val="el-GR"/>
        </w:rPr>
      </w:pPr>
    </w:p>
    <w:p w:rsidR="00232A0C" w:rsidRPr="0076620B" w:rsidRDefault="00232A0C">
      <w:pPr>
        <w:spacing w:after="0" w:line="200" w:lineRule="exact"/>
        <w:rPr>
          <w:sz w:val="20"/>
          <w:szCs w:val="20"/>
          <w:lang w:val="el-GR"/>
        </w:rPr>
      </w:pPr>
    </w:p>
    <w:p w:rsidR="00232A0C" w:rsidRDefault="00232A0C" w:rsidP="002673FB">
      <w:pPr>
        <w:spacing w:after="0" w:line="240" w:lineRule="exact"/>
        <w:ind w:left="182" w:right="234"/>
        <w:jc w:val="center"/>
        <w:rPr>
          <w:sz w:val="24"/>
          <w:szCs w:val="24"/>
          <w:lang w:val="el-GR"/>
        </w:rPr>
      </w:pPr>
      <w:r>
        <w:rPr>
          <w:sz w:val="24"/>
          <w:szCs w:val="24"/>
          <w:lang w:val="el-GR"/>
        </w:rPr>
        <w:t>Ενιαίος</w:t>
      </w:r>
      <w:r>
        <w:rPr>
          <w:spacing w:val="1"/>
          <w:sz w:val="24"/>
          <w:szCs w:val="24"/>
          <w:lang w:val="el-GR"/>
        </w:rPr>
        <w:t xml:space="preserve"> </w:t>
      </w:r>
      <w:r>
        <w:rPr>
          <w:sz w:val="24"/>
          <w:szCs w:val="24"/>
          <w:lang w:val="el-GR"/>
        </w:rPr>
        <w:t>Ευρ</w:t>
      </w:r>
      <w:r>
        <w:rPr>
          <w:spacing w:val="1"/>
          <w:sz w:val="24"/>
          <w:szCs w:val="24"/>
          <w:lang w:val="el-GR"/>
        </w:rPr>
        <w:t>ω</w:t>
      </w:r>
      <w:r>
        <w:rPr>
          <w:sz w:val="24"/>
          <w:szCs w:val="24"/>
          <w:lang w:val="el-GR"/>
        </w:rPr>
        <w:t>πα</w:t>
      </w:r>
      <w:r>
        <w:rPr>
          <w:spacing w:val="-1"/>
          <w:sz w:val="24"/>
          <w:szCs w:val="24"/>
          <w:lang w:val="el-GR"/>
        </w:rPr>
        <w:t>ϊκ</w:t>
      </w:r>
      <w:r>
        <w:rPr>
          <w:sz w:val="24"/>
          <w:szCs w:val="24"/>
          <w:lang w:val="el-GR"/>
        </w:rPr>
        <w:t xml:space="preserve">ός </w:t>
      </w:r>
      <w:r>
        <w:rPr>
          <w:spacing w:val="1"/>
          <w:sz w:val="24"/>
          <w:szCs w:val="24"/>
          <w:lang w:val="el-GR"/>
        </w:rPr>
        <w:t>Α</w:t>
      </w:r>
      <w:r>
        <w:rPr>
          <w:sz w:val="24"/>
          <w:szCs w:val="24"/>
          <w:lang w:val="el-GR"/>
        </w:rPr>
        <w:t>ρ</w:t>
      </w:r>
      <w:r>
        <w:rPr>
          <w:spacing w:val="1"/>
          <w:sz w:val="24"/>
          <w:szCs w:val="24"/>
          <w:lang w:val="el-GR"/>
        </w:rPr>
        <w:t>ι</w:t>
      </w:r>
      <w:r>
        <w:rPr>
          <w:sz w:val="24"/>
          <w:szCs w:val="24"/>
          <w:lang w:val="el-GR"/>
        </w:rPr>
        <w:t>θμός</w:t>
      </w:r>
      <w:r>
        <w:rPr>
          <w:spacing w:val="1"/>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pacing w:val="-2"/>
          <w:sz w:val="24"/>
          <w:szCs w:val="24"/>
          <w:lang w:val="el-GR"/>
        </w:rPr>
        <w:t>ν</w:t>
      </w:r>
      <w:r>
        <w:rPr>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3"/>
          <w:sz w:val="24"/>
          <w:szCs w:val="24"/>
          <w:lang w:val="el-GR"/>
        </w:rPr>
        <w:t>ς</w:t>
      </w:r>
      <w:r>
        <w:rPr>
          <w:sz w:val="24"/>
          <w:szCs w:val="24"/>
          <w:lang w:val="el-GR"/>
        </w:rPr>
        <w:t>…………….……………………</w:t>
      </w:r>
      <w:r>
        <w:rPr>
          <w:spacing w:val="2"/>
          <w:sz w:val="24"/>
          <w:szCs w:val="24"/>
          <w:lang w:val="el-GR"/>
        </w:rPr>
        <w:t>…</w:t>
      </w:r>
      <w:r>
        <w:rPr>
          <w:sz w:val="24"/>
          <w:szCs w:val="24"/>
          <w:lang w:val="el-GR"/>
        </w:rPr>
        <w:t>…………………112</w:t>
      </w:r>
    </w:p>
    <w:p w:rsidR="00232A0C" w:rsidRDefault="00232A0C" w:rsidP="002673FB">
      <w:pPr>
        <w:spacing w:after="0" w:line="240" w:lineRule="exact"/>
        <w:ind w:left="182" w:right="217"/>
        <w:jc w:val="center"/>
        <w:rPr>
          <w:sz w:val="24"/>
          <w:szCs w:val="24"/>
          <w:lang w:val="el-GR"/>
        </w:rPr>
      </w:pPr>
      <w:r>
        <w:rPr>
          <w:spacing w:val="-1"/>
          <w:sz w:val="24"/>
          <w:szCs w:val="24"/>
          <w:lang w:val="el-GR"/>
        </w:rPr>
        <w:t>Π</w:t>
      </w:r>
      <w:r>
        <w:rPr>
          <w:sz w:val="24"/>
          <w:szCs w:val="24"/>
          <w:lang w:val="el-GR"/>
        </w:rPr>
        <w:t>υροσβεσ</w:t>
      </w:r>
      <w:r>
        <w:rPr>
          <w:spacing w:val="1"/>
          <w:sz w:val="24"/>
          <w:szCs w:val="24"/>
          <w:lang w:val="el-GR"/>
        </w:rPr>
        <w:t>τ</w:t>
      </w:r>
      <w:r>
        <w:rPr>
          <w:spacing w:val="-1"/>
          <w:sz w:val="24"/>
          <w:szCs w:val="24"/>
          <w:lang w:val="el-GR"/>
        </w:rPr>
        <w:t>ικ</w:t>
      </w:r>
      <w:r>
        <w:rPr>
          <w:sz w:val="24"/>
          <w:szCs w:val="24"/>
          <w:lang w:val="el-GR"/>
        </w:rPr>
        <w:t>ό</w:t>
      </w:r>
      <w:r>
        <w:rPr>
          <w:spacing w:val="1"/>
          <w:sz w:val="24"/>
          <w:szCs w:val="24"/>
          <w:lang w:val="el-GR"/>
        </w:rPr>
        <w:t xml:space="preserve"> </w:t>
      </w:r>
      <w:r>
        <w:rPr>
          <w:sz w:val="24"/>
          <w:szCs w:val="24"/>
          <w:lang w:val="el-GR"/>
        </w:rPr>
        <w:t>Σ</w:t>
      </w:r>
      <w:r>
        <w:rPr>
          <w:spacing w:val="1"/>
          <w:sz w:val="24"/>
          <w:szCs w:val="24"/>
          <w:lang w:val="el-GR"/>
        </w:rPr>
        <w:t>ώ</w:t>
      </w:r>
      <w:r>
        <w:rPr>
          <w:sz w:val="24"/>
          <w:szCs w:val="24"/>
          <w:lang w:val="el-GR"/>
        </w:rPr>
        <w:t>μα…</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9</w:t>
      </w:r>
      <w:r>
        <w:rPr>
          <w:sz w:val="24"/>
          <w:szCs w:val="24"/>
          <w:lang w:val="el-GR"/>
        </w:rPr>
        <w:t>9</w:t>
      </w:r>
    </w:p>
    <w:p w:rsidR="00232A0C" w:rsidRDefault="00232A0C" w:rsidP="002673FB">
      <w:pPr>
        <w:spacing w:after="0" w:line="240" w:lineRule="exact"/>
        <w:ind w:left="182" w:right="223"/>
        <w:jc w:val="center"/>
        <w:rPr>
          <w:sz w:val="24"/>
          <w:szCs w:val="24"/>
          <w:lang w:val="el-GR"/>
        </w:rPr>
      </w:pPr>
      <w:r>
        <w:rPr>
          <w:sz w:val="24"/>
          <w:szCs w:val="24"/>
          <w:lang w:val="el-GR"/>
        </w:rPr>
        <w:t>Αστυν</w:t>
      </w:r>
      <w:r>
        <w:rPr>
          <w:spacing w:val="1"/>
          <w:sz w:val="24"/>
          <w:szCs w:val="24"/>
          <w:lang w:val="el-GR"/>
        </w:rPr>
        <w:t>ο</w:t>
      </w:r>
      <w:r>
        <w:rPr>
          <w:sz w:val="24"/>
          <w:szCs w:val="24"/>
          <w:lang w:val="el-GR"/>
        </w:rPr>
        <w:t>μ</w:t>
      </w:r>
      <w:r>
        <w:rPr>
          <w:spacing w:val="-1"/>
          <w:sz w:val="24"/>
          <w:szCs w:val="24"/>
          <w:lang w:val="el-GR"/>
        </w:rPr>
        <w:t>ί</w:t>
      </w:r>
      <w:r>
        <w:rPr>
          <w:sz w:val="24"/>
          <w:szCs w:val="24"/>
          <w:lang w:val="el-GR"/>
        </w:rPr>
        <w:t>α…………………………………………….…………</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0</w:t>
      </w:r>
      <w:r>
        <w:rPr>
          <w:sz w:val="24"/>
          <w:szCs w:val="24"/>
          <w:lang w:val="el-GR"/>
        </w:rPr>
        <w:t>0</w:t>
      </w:r>
    </w:p>
    <w:p w:rsidR="00232A0C" w:rsidRDefault="00232A0C" w:rsidP="002673FB">
      <w:pPr>
        <w:spacing w:after="0" w:line="240" w:lineRule="exact"/>
        <w:ind w:left="182" w:right="211"/>
        <w:jc w:val="center"/>
        <w:rPr>
          <w:sz w:val="24"/>
          <w:szCs w:val="24"/>
          <w:lang w:val="el-GR"/>
        </w:rPr>
      </w:pPr>
      <w:r>
        <w:rPr>
          <w:sz w:val="24"/>
          <w:szCs w:val="24"/>
          <w:lang w:val="el-GR"/>
        </w:rPr>
        <w:t>Ε.Κ.Α</w:t>
      </w:r>
      <w:r>
        <w:rPr>
          <w:spacing w:val="-1"/>
          <w:sz w:val="24"/>
          <w:szCs w:val="24"/>
          <w:lang w:val="el-GR"/>
        </w:rPr>
        <w:t>.Β</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………………….1</w:t>
      </w:r>
      <w:r>
        <w:rPr>
          <w:spacing w:val="1"/>
          <w:sz w:val="24"/>
          <w:szCs w:val="24"/>
          <w:lang w:val="el-GR"/>
        </w:rPr>
        <w:t>6</w:t>
      </w:r>
      <w:r>
        <w:rPr>
          <w:sz w:val="24"/>
          <w:szCs w:val="24"/>
          <w:lang w:val="el-GR"/>
        </w:rPr>
        <w:t>6</w:t>
      </w:r>
    </w:p>
    <w:p w:rsidR="00232A0C" w:rsidRDefault="00037596" w:rsidP="002673FB">
      <w:pPr>
        <w:spacing w:after="0" w:line="240" w:lineRule="exact"/>
        <w:ind w:left="220" w:right="168"/>
        <w:jc w:val="both"/>
        <w:rPr>
          <w:sz w:val="24"/>
          <w:szCs w:val="24"/>
          <w:lang w:val="el-GR"/>
        </w:rPr>
      </w:pPr>
      <w:r>
        <w:rPr>
          <w:spacing w:val="-1"/>
          <w:sz w:val="24"/>
          <w:szCs w:val="24"/>
          <w:lang w:val="el-GR"/>
        </w:rPr>
        <w:t xml:space="preserve">          </w:t>
      </w:r>
      <w:r w:rsidR="0065053C">
        <w:rPr>
          <w:spacing w:val="-1"/>
          <w:sz w:val="24"/>
          <w:szCs w:val="24"/>
          <w:lang w:val="el-GR"/>
        </w:rPr>
        <w:t xml:space="preserve"> </w:t>
      </w:r>
      <w:r>
        <w:rPr>
          <w:spacing w:val="-1"/>
          <w:sz w:val="24"/>
          <w:szCs w:val="24"/>
          <w:lang w:val="el-GR"/>
        </w:rPr>
        <w:t xml:space="preserve"> </w:t>
      </w:r>
      <w:r w:rsidR="00232A0C">
        <w:rPr>
          <w:spacing w:val="-1"/>
          <w:sz w:val="24"/>
          <w:szCs w:val="24"/>
          <w:lang w:val="el-GR"/>
        </w:rPr>
        <w:t>Δ</w:t>
      </w:r>
      <w:r w:rsidR="00232A0C">
        <w:rPr>
          <w:sz w:val="24"/>
          <w:szCs w:val="24"/>
          <w:lang w:val="el-GR"/>
        </w:rPr>
        <w:t>ήμος…………………………………………………………</w:t>
      </w:r>
      <w:r w:rsidR="00232A0C">
        <w:rPr>
          <w:spacing w:val="2"/>
          <w:sz w:val="24"/>
          <w:szCs w:val="24"/>
          <w:lang w:val="el-GR"/>
        </w:rPr>
        <w:t>……</w:t>
      </w:r>
      <w:r w:rsidR="00232A0C">
        <w:rPr>
          <w:sz w:val="24"/>
          <w:szCs w:val="24"/>
          <w:lang w:val="el-GR"/>
        </w:rPr>
        <w:t>…………………………</w:t>
      </w:r>
      <w:r w:rsidR="00A8573C" w:rsidRPr="00DF7F3F">
        <w:rPr>
          <w:rFonts w:ascii="Open Sans" w:hAnsi="Open Sans"/>
          <w:color w:val="000000"/>
          <w:sz w:val="20"/>
          <w:szCs w:val="20"/>
          <w:shd w:val="clear" w:color="auto" w:fill="FFFFFF"/>
          <w:lang w:val="el-GR"/>
        </w:rPr>
        <w:t>27573-60200</w:t>
      </w:r>
      <w:r>
        <w:rPr>
          <w:sz w:val="24"/>
          <w:szCs w:val="24"/>
          <w:lang w:val="el-GR"/>
        </w:rPr>
        <w:t xml:space="preserve">  </w:t>
      </w:r>
    </w:p>
    <w:p w:rsidR="0065053C" w:rsidRDefault="00561697" w:rsidP="002673FB">
      <w:pPr>
        <w:spacing w:after="0" w:line="240" w:lineRule="exact"/>
        <w:ind w:left="220" w:right="168"/>
        <w:jc w:val="both"/>
        <w:rPr>
          <w:sz w:val="24"/>
          <w:szCs w:val="24"/>
          <w:lang w:val="el-GR"/>
        </w:rPr>
      </w:pPr>
      <w:r>
        <w:rPr>
          <w:sz w:val="24"/>
          <w:szCs w:val="24"/>
          <w:lang w:val="el-GR"/>
        </w:rPr>
        <w:t xml:space="preserve">            Κέντρο Υγείας</w:t>
      </w:r>
      <w:r w:rsidR="0065053C">
        <w:rPr>
          <w:sz w:val="24"/>
          <w:szCs w:val="24"/>
          <w:lang w:val="el-GR"/>
        </w:rPr>
        <w:t>………………………………………………………………………………………………</w:t>
      </w:r>
      <w:hyperlink r:id="rId23" w:history="1">
        <w:r w:rsidRPr="00DF7F3F">
          <w:rPr>
            <w:rFonts w:ascii="Arial" w:hAnsi="Arial" w:cs="Arial"/>
            <w:sz w:val="21"/>
            <w:szCs w:val="21"/>
            <w:u w:val="single"/>
            <w:shd w:val="clear" w:color="auto" w:fill="FFFFFF"/>
            <w:lang w:val="el-GR"/>
          </w:rPr>
          <w:t>2757 360000</w:t>
        </w:r>
      </w:hyperlink>
    </w:p>
    <w:p w:rsidR="0065053C" w:rsidRPr="0065053C" w:rsidRDefault="0065053C" w:rsidP="0065053C">
      <w:pPr>
        <w:spacing w:after="0" w:line="240" w:lineRule="exact"/>
        <w:ind w:left="220" w:right="168" w:firstLine="720"/>
        <w:jc w:val="both"/>
        <w:rPr>
          <w:sz w:val="24"/>
          <w:szCs w:val="24"/>
          <w:lang w:val="el-GR"/>
        </w:rPr>
      </w:pPr>
      <w:r>
        <w:rPr>
          <w:sz w:val="24"/>
          <w:szCs w:val="24"/>
          <w:lang w:val="el-GR"/>
        </w:rPr>
        <w:t>Λιμεναρχείο………………………………………………………………………</w:t>
      </w:r>
      <w:hyperlink r:id="rId24" w:history="1">
        <w:r w:rsidR="00561697" w:rsidRPr="00DF7F3F">
          <w:rPr>
            <w:rFonts w:ascii="Arial" w:hAnsi="Arial" w:cs="Arial"/>
            <w:sz w:val="21"/>
            <w:szCs w:val="21"/>
            <w:u w:val="single"/>
            <w:shd w:val="clear" w:color="auto" w:fill="FFFFFF"/>
            <w:lang w:val="el-GR"/>
          </w:rPr>
          <w:t>2757 022387</w:t>
        </w:r>
      </w:hyperlink>
    </w:p>
    <w:p w:rsidR="0065053C" w:rsidRPr="0076620B" w:rsidRDefault="0065053C">
      <w:pPr>
        <w:jc w:val="center"/>
        <w:rPr>
          <w:lang w:val="el-GR"/>
        </w:rPr>
      </w:pPr>
    </w:p>
    <w:p w:rsidR="00232A0C" w:rsidRDefault="00232A0C" w:rsidP="00613D50">
      <w:pPr>
        <w:jc w:val="center"/>
        <w:rPr>
          <w:b/>
          <w:bCs/>
          <w:w w:val="99"/>
          <w:sz w:val="32"/>
          <w:szCs w:val="32"/>
          <w:lang w:val="el-GR"/>
        </w:rPr>
      </w:pPr>
      <w:r>
        <w:rPr>
          <w:b/>
          <w:bCs/>
          <w:sz w:val="32"/>
          <w:szCs w:val="32"/>
          <w:lang w:val="el-GR"/>
        </w:rPr>
        <w:t>ΠΑΡΑΡΤΗΜΑ</w:t>
      </w:r>
      <w:r>
        <w:rPr>
          <w:b/>
          <w:bCs/>
          <w:spacing w:val="55"/>
          <w:sz w:val="32"/>
          <w:szCs w:val="32"/>
          <w:lang w:val="el-GR"/>
        </w:rPr>
        <w:t xml:space="preserve"> </w:t>
      </w:r>
      <w:r w:rsidR="00AB0F1D">
        <w:rPr>
          <w:b/>
          <w:bCs/>
          <w:w w:val="99"/>
          <w:sz w:val="32"/>
          <w:szCs w:val="32"/>
          <w:lang w:val="el-GR"/>
        </w:rPr>
        <w:t>Δ</w:t>
      </w:r>
    </w:p>
    <w:p w:rsidR="00232A0C" w:rsidRPr="0065053C" w:rsidRDefault="00232A0C" w:rsidP="0065053C">
      <w:pPr>
        <w:tabs>
          <w:tab w:val="left" w:pos="10477"/>
        </w:tabs>
        <w:spacing w:after="0" w:line="240" w:lineRule="auto"/>
        <w:ind w:left="2410" w:right="2732"/>
        <w:jc w:val="center"/>
        <w:rPr>
          <w:b/>
          <w:bCs/>
          <w:w w:val="99"/>
          <w:sz w:val="32"/>
          <w:szCs w:val="32"/>
          <w:lang w:val="el-GR"/>
        </w:rPr>
      </w:pPr>
      <w:r>
        <w:rPr>
          <w:b/>
          <w:bCs/>
          <w:spacing w:val="-1"/>
          <w:sz w:val="32"/>
          <w:szCs w:val="32"/>
          <w:lang w:val="el-GR"/>
        </w:rPr>
        <w:t>Σ</w:t>
      </w:r>
      <w:r>
        <w:rPr>
          <w:b/>
          <w:bCs/>
          <w:sz w:val="32"/>
          <w:szCs w:val="32"/>
          <w:lang w:val="el-GR"/>
        </w:rPr>
        <w:t>χε</w:t>
      </w:r>
      <w:r>
        <w:rPr>
          <w:b/>
          <w:bCs/>
          <w:spacing w:val="2"/>
          <w:sz w:val="32"/>
          <w:szCs w:val="32"/>
          <w:lang w:val="el-GR"/>
        </w:rPr>
        <w:t>τ</w:t>
      </w:r>
      <w:r>
        <w:rPr>
          <w:b/>
          <w:bCs/>
          <w:sz w:val="32"/>
          <w:szCs w:val="32"/>
          <w:lang w:val="el-GR"/>
        </w:rPr>
        <w:t>ικές</w:t>
      </w:r>
      <w:r>
        <w:rPr>
          <w:b/>
          <w:bCs/>
          <w:spacing w:val="-11"/>
          <w:sz w:val="32"/>
          <w:szCs w:val="32"/>
          <w:lang w:val="el-GR"/>
        </w:rPr>
        <w:t xml:space="preserve"> </w:t>
      </w:r>
      <w:r>
        <w:rPr>
          <w:b/>
          <w:bCs/>
          <w:sz w:val="32"/>
          <w:szCs w:val="32"/>
          <w:lang w:val="el-GR"/>
        </w:rPr>
        <w:t>Εγκύ</w:t>
      </w:r>
      <w:r>
        <w:rPr>
          <w:b/>
          <w:bCs/>
          <w:spacing w:val="1"/>
          <w:sz w:val="32"/>
          <w:szCs w:val="32"/>
          <w:lang w:val="el-GR"/>
        </w:rPr>
        <w:t>κ</w:t>
      </w:r>
      <w:r>
        <w:rPr>
          <w:b/>
          <w:bCs/>
          <w:sz w:val="32"/>
          <w:szCs w:val="32"/>
          <w:lang w:val="el-GR"/>
        </w:rPr>
        <w:t>λ</w:t>
      </w:r>
      <w:r>
        <w:rPr>
          <w:b/>
          <w:bCs/>
          <w:spacing w:val="3"/>
          <w:sz w:val="32"/>
          <w:szCs w:val="32"/>
          <w:lang w:val="el-GR"/>
        </w:rPr>
        <w:t>ι</w:t>
      </w:r>
      <w:r>
        <w:rPr>
          <w:b/>
          <w:bCs/>
          <w:spacing w:val="1"/>
          <w:sz w:val="32"/>
          <w:szCs w:val="32"/>
          <w:lang w:val="el-GR"/>
        </w:rPr>
        <w:t>ο</w:t>
      </w:r>
      <w:r>
        <w:rPr>
          <w:b/>
          <w:bCs/>
          <w:sz w:val="32"/>
          <w:szCs w:val="32"/>
          <w:lang w:val="el-GR"/>
        </w:rPr>
        <w:t>ι</w:t>
      </w:r>
      <w:r>
        <w:rPr>
          <w:b/>
          <w:bCs/>
          <w:spacing w:val="-11"/>
          <w:sz w:val="32"/>
          <w:szCs w:val="32"/>
          <w:lang w:val="el-GR"/>
        </w:rPr>
        <w:t xml:space="preserve"> </w:t>
      </w:r>
      <w:r>
        <w:rPr>
          <w:b/>
          <w:bCs/>
          <w:sz w:val="32"/>
          <w:szCs w:val="32"/>
          <w:lang w:val="el-GR"/>
        </w:rPr>
        <w:t>–</w:t>
      </w:r>
      <w:r>
        <w:rPr>
          <w:b/>
          <w:bCs/>
          <w:spacing w:val="-3"/>
          <w:sz w:val="32"/>
          <w:szCs w:val="32"/>
          <w:lang w:val="el-GR"/>
        </w:rPr>
        <w:t xml:space="preserve"> </w:t>
      </w:r>
      <w:r>
        <w:rPr>
          <w:b/>
          <w:bCs/>
          <w:w w:val="99"/>
          <w:sz w:val="32"/>
          <w:szCs w:val="32"/>
          <w:lang w:val="el-GR"/>
        </w:rPr>
        <w:t>Έγγρ</w:t>
      </w:r>
      <w:r>
        <w:rPr>
          <w:b/>
          <w:bCs/>
          <w:spacing w:val="1"/>
          <w:w w:val="99"/>
          <w:sz w:val="32"/>
          <w:szCs w:val="32"/>
          <w:lang w:val="el-GR"/>
        </w:rPr>
        <w:t>α</w:t>
      </w:r>
      <w:r w:rsidR="0065053C">
        <w:rPr>
          <w:b/>
          <w:bCs/>
          <w:w w:val="99"/>
          <w:sz w:val="32"/>
          <w:szCs w:val="32"/>
          <w:lang w:val="el-GR"/>
        </w:rPr>
        <w:t>φα</w:t>
      </w:r>
    </w:p>
    <w:p w:rsidR="009230C4" w:rsidRPr="009230C4" w:rsidRDefault="009230C4" w:rsidP="00B57F48">
      <w:pPr>
        <w:spacing w:after="0" w:line="240" w:lineRule="auto"/>
        <w:ind w:left="1113" w:right="479" w:hanging="355"/>
        <w:rPr>
          <w:sz w:val="24"/>
          <w:szCs w:val="24"/>
          <w:lang w:val="el-GR"/>
        </w:rPr>
      </w:pPr>
    </w:p>
    <w:p w:rsidR="009230C4" w:rsidRPr="009230C4" w:rsidRDefault="009230C4" w:rsidP="0065053C">
      <w:pPr>
        <w:tabs>
          <w:tab w:val="left" w:pos="1160"/>
        </w:tabs>
        <w:spacing w:after="0" w:line="240" w:lineRule="auto"/>
        <w:ind w:right="478"/>
        <w:rPr>
          <w:sz w:val="24"/>
          <w:szCs w:val="24"/>
          <w:lang w:val="el-GR"/>
        </w:rPr>
      </w:pPr>
    </w:p>
    <w:p w:rsidR="00232A0C" w:rsidRPr="009230C4" w:rsidRDefault="00232A0C" w:rsidP="00B57F48">
      <w:pPr>
        <w:spacing w:before="10" w:after="0" w:line="110" w:lineRule="exact"/>
        <w:jc w:val="center"/>
        <w:rPr>
          <w:sz w:val="11"/>
          <w:szCs w:val="11"/>
          <w:lang w:val="el-GR"/>
        </w:rPr>
      </w:pPr>
    </w:p>
    <w:p w:rsidR="00B57F48" w:rsidRPr="009230C4" w:rsidRDefault="00B57F48" w:rsidP="00B57F48">
      <w:pPr>
        <w:spacing w:before="10" w:after="0" w:line="110" w:lineRule="exact"/>
        <w:jc w:val="center"/>
        <w:rPr>
          <w:sz w:val="11"/>
          <w:szCs w:val="11"/>
          <w:lang w:val="el-GR"/>
        </w:rPr>
      </w:pPr>
    </w:p>
    <w:p w:rsidR="00232A0C" w:rsidRPr="002D7AC6" w:rsidRDefault="00232A0C" w:rsidP="00BF0BCF">
      <w:pPr>
        <w:numPr>
          <w:ilvl w:val="0"/>
          <w:numId w:val="5"/>
        </w:numPr>
        <w:tabs>
          <w:tab w:val="left" w:pos="1160"/>
        </w:tabs>
        <w:spacing w:after="0" w:line="240" w:lineRule="auto"/>
        <w:ind w:right="-20"/>
        <w:jc w:val="both"/>
        <w:rPr>
          <w:sz w:val="24"/>
          <w:szCs w:val="24"/>
          <w:lang w:val="el-GR"/>
        </w:rPr>
      </w:pPr>
      <w:r>
        <w:rPr>
          <w:sz w:val="24"/>
          <w:szCs w:val="24"/>
          <w:lang w:val="el-GR"/>
        </w:rPr>
        <w:t>Έ</w:t>
      </w:r>
      <w:r>
        <w:rPr>
          <w:spacing w:val="1"/>
          <w:sz w:val="24"/>
          <w:szCs w:val="24"/>
          <w:lang w:val="el-GR"/>
        </w:rPr>
        <w:t>γγ</w:t>
      </w:r>
      <w:r>
        <w:rPr>
          <w:spacing w:val="-2"/>
          <w:sz w:val="24"/>
          <w:szCs w:val="24"/>
          <w:lang w:val="el-GR"/>
        </w:rPr>
        <w:t>ρ</w:t>
      </w:r>
      <w:r>
        <w:rPr>
          <w:sz w:val="24"/>
          <w:szCs w:val="24"/>
          <w:lang w:val="el-GR"/>
        </w:rPr>
        <w:t>αφο</w:t>
      </w:r>
      <w:r>
        <w:rPr>
          <w:spacing w:val="14"/>
          <w:sz w:val="24"/>
          <w:szCs w:val="24"/>
          <w:lang w:val="el-GR"/>
        </w:rPr>
        <w:t xml:space="preserve"> </w:t>
      </w:r>
      <w:r>
        <w:rPr>
          <w:spacing w:val="-1"/>
          <w:sz w:val="24"/>
          <w:szCs w:val="24"/>
          <w:lang w:val="el-GR"/>
        </w:rPr>
        <w:t>Π</w:t>
      </w:r>
      <w:r>
        <w:rPr>
          <w:spacing w:val="-2"/>
          <w:sz w:val="24"/>
          <w:szCs w:val="24"/>
          <w:lang w:val="el-GR"/>
        </w:rPr>
        <w:t>Α</w:t>
      </w:r>
      <w:r>
        <w:rPr>
          <w:spacing w:val="1"/>
          <w:sz w:val="24"/>
          <w:szCs w:val="24"/>
          <w:lang w:val="el-GR"/>
        </w:rPr>
        <w:t>Μ/</w:t>
      </w:r>
      <w:r>
        <w:rPr>
          <w:spacing w:val="-1"/>
          <w:sz w:val="24"/>
          <w:szCs w:val="24"/>
          <w:lang w:val="el-GR"/>
        </w:rPr>
        <w:t>Π</w:t>
      </w:r>
      <w:r>
        <w:rPr>
          <w:sz w:val="24"/>
          <w:szCs w:val="24"/>
          <w:lang w:val="el-GR"/>
        </w:rPr>
        <w:t>ΣΕΑ</w:t>
      </w:r>
      <w:r>
        <w:rPr>
          <w:spacing w:val="-1"/>
          <w:sz w:val="24"/>
          <w:szCs w:val="24"/>
          <w:lang w:val="el-GR"/>
        </w:rPr>
        <w:t>/</w:t>
      </w:r>
      <w:r>
        <w:rPr>
          <w:sz w:val="24"/>
          <w:szCs w:val="24"/>
          <w:lang w:val="el-GR"/>
        </w:rPr>
        <w:t>Υ</w:t>
      </w:r>
      <w:r>
        <w:rPr>
          <w:spacing w:val="-1"/>
          <w:sz w:val="24"/>
          <w:szCs w:val="24"/>
          <w:lang w:val="el-GR"/>
        </w:rPr>
        <w:t>ΠΔΒ</w:t>
      </w:r>
      <w:r>
        <w:rPr>
          <w:spacing w:val="1"/>
          <w:sz w:val="24"/>
          <w:szCs w:val="24"/>
          <w:lang w:val="el-GR"/>
        </w:rPr>
        <w:t>Μ</w:t>
      </w:r>
      <w:r>
        <w:rPr>
          <w:sz w:val="24"/>
          <w:szCs w:val="24"/>
          <w:lang w:val="el-GR"/>
        </w:rPr>
        <w:t>Θ,</w:t>
      </w:r>
      <w:r>
        <w:rPr>
          <w:spacing w:val="12"/>
          <w:sz w:val="24"/>
          <w:szCs w:val="24"/>
          <w:lang w:val="el-GR"/>
        </w:rPr>
        <w:t xml:space="preserve"> </w:t>
      </w:r>
      <w:r>
        <w:rPr>
          <w:sz w:val="24"/>
          <w:szCs w:val="24"/>
          <w:lang w:val="el-GR"/>
        </w:rPr>
        <w:t>1</w:t>
      </w:r>
      <w:r>
        <w:rPr>
          <w:spacing w:val="1"/>
          <w:sz w:val="24"/>
          <w:szCs w:val="24"/>
          <w:lang w:val="el-GR"/>
        </w:rPr>
        <w:t>8</w:t>
      </w:r>
      <w:r>
        <w:rPr>
          <w:sz w:val="24"/>
          <w:szCs w:val="24"/>
          <w:lang w:val="el-GR"/>
        </w:rPr>
        <w:t>0</w:t>
      </w:r>
      <w:r>
        <w:rPr>
          <w:spacing w:val="-1"/>
          <w:sz w:val="24"/>
          <w:szCs w:val="24"/>
          <w:lang w:val="el-GR"/>
        </w:rPr>
        <w:t>/</w:t>
      </w:r>
      <w:r>
        <w:rPr>
          <w:sz w:val="24"/>
          <w:szCs w:val="24"/>
          <w:lang w:val="el-GR"/>
        </w:rPr>
        <w:t>1</w:t>
      </w:r>
      <w:r>
        <w:rPr>
          <w:spacing w:val="4"/>
          <w:sz w:val="24"/>
          <w:szCs w:val="24"/>
          <w:lang w:val="el-GR"/>
        </w:rPr>
        <w:t>8</w:t>
      </w:r>
      <w:r>
        <w:rPr>
          <w:spacing w:val="-1"/>
          <w:sz w:val="24"/>
          <w:szCs w:val="24"/>
          <w:lang w:val="el-GR"/>
        </w:rPr>
        <w:t>-</w:t>
      </w:r>
      <w:r>
        <w:rPr>
          <w:spacing w:val="1"/>
          <w:sz w:val="24"/>
          <w:szCs w:val="24"/>
          <w:lang w:val="el-GR"/>
        </w:rPr>
        <w:t>11</w:t>
      </w:r>
      <w:r>
        <w:rPr>
          <w:spacing w:val="-1"/>
          <w:sz w:val="24"/>
          <w:szCs w:val="24"/>
          <w:lang w:val="el-GR"/>
        </w:rPr>
        <w:t>-</w:t>
      </w:r>
      <w:r>
        <w:rPr>
          <w:sz w:val="24"/>
          <w:szCs w:val="24"/>
          <w:lang w:val="el-GR"/>
        </w:rPr>
        <w:t>2</w:t>
      </w:r>
      <w:r>
        <w:rPr>
          <w:spacing w:val="1"/>
          <w:sz w:val="24"/>
          <w:szCs w:val="24"/>
          <w:lang w:val="el-GR"/>
        </w:rPr>
        <w:t>0</w:t>
      </w:r>
      <w:r>
        <w:rPr>
          <w:spacing w:val="-2"/>
          <w:sz w:val="24"/>
          <w:szCs w:val="24"/>
          <w:lang w:val="el-GR"/>
        </w:rPr>
        <w:t>0</w:t>
      </w:r>
      <w:r>
        <w:rPr>
          <w:spacing w:val="1"/>
          <w:sz w:val="24"/>
          <w:szCs w:val="24"/>
          <w:lang w:val="el-GR"/>
        </w:rPr>
        <w:t>8</w:t>
      </w:r>
      <w:r>
        <w:rPr>
          <w:sz w:val="24"/>
          <w:szCs w:val="24"/>
          <w:lang w:val="el-GR"/>
        </w:rPr>
        <w:t>:</w:t>
      </w:r>
      <w:r>
        <w:rPr>
          <w:spacing w:val="4"/>
          <w:sz w:val="24"/>
          <w:szCs w:val="24"/>
          <w:lang w:val="el-GR"/>
        </w:rPr>
        <w:t xml:space="preserve"> </w:t>
      </w:r>
      <w:r>
        <w:rPr>
          <w:sz w:val="24"/>
          <w:szCs w:val="24"/>
          <w:lang w:val="el-GR"/>
        </w:rPr>
        <w:t>«</w:t>
      </w:r>
      <w:r>
        <w:rPr>
          <w:spacing w:val="-1"/>
          <w:sz w:val="24"/>
          <w:szCs w:val="24"/>
          <w:lang w:val="el-GR"/>
        </w:rPr>
        <w:t>Ο</w:t>
      </w:r>
      <w:r>
        <w:rPr>
          <w:sz w:val="24"/>
          <w:szCs w:val="24"/>
          <w:lang w:val="el-GR"/>
        </w:rPr>
        <w:t>ρ</w:t>
      </w:r>
      <w:r>
        <w:rPr>
          <w:spacing w:val="1"/>
          <w:sz w:val="24"/>
          <w:szCs w:val="24"/>
          <w:lang w:val="el-GR"/>
        </w:rPr>
        <w:t>γ</w:t>
      </w:r>
      <w:r>
        <w:rPr>
          <w:sz w:val="24"/>
          <w:szCs w:val="24"/>
          <w:lang w:val="el-GR"/>
        </w:rPr>
        <w:t>άν</w:t>
      </w:r>
      <w:r>
        <w:rPr>
          <w:spacing w:val="1"/>
          <w:sz w:val="24"/>
          <w:szCs w:val="24"/>
          <w:lang w:val="el-GR"/>
        </w:rPr>
        <w:t>ω</w:t>
      </w:r>
      <w:r>
        <w:rPr>
          <w:sz w:val="24"/>
          <w:szCs w:val="24"/>
          <w:lang w:val="el-GR"/>
        </w:rPr>
        <w:t>ση</w:t>
      </w:r>
      <w:r>
        <w:rPr>
          <w:spacing w:val="11"/>
          <w:sz w:val="24"/>
          <w:szCs w:val="24"/>
          <w:lang w:val="el-GR"/>
        </w:rPr>
        <w:t xml:space="preserve">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τι</w:t>
      </w:r>
      <w:r>
        <w:rPr>
          <w:spacing w:val="-1"/>
          <w:sz w:val="24"/>
          <w:szCs w:val="24"/>
          <w:lang w:val="el-GR"/>
        </w:rPr>
        <w:t>κ</w:t>
      </w:r>
      <w:r>
        <w:rPr>
          <w:sz w:val="24"/>
          <w:szCs w:val="24"/>
          <w:lang w:val="el-GR"/>
        </w:rPr>
        <w:t>ής</w:t>
      </w:r>
      <w:r>
        <w:rPr>
          <w:spacing w:val="12"/>
          <w:sz w:val="24"/>
          <w:szCs w:val="24"/>
          <w:lang w:val="el-GR"/>
        </w:rPr>
        <w:t xml:space="preserve"> </w:t>
      </w:r>
      <w:r>
        <w:rPr>
          <w:sz w:val="24"/>
          <w:szCs w:val="24"/>
          <w:lang w:val="el-GR"/>
        </w:rPr>
        <w:t>Άμυνας</w:t>
      </w:r>
      <w:r w:rsidR="0065053C">
        <w:rPr>
          <w:sz w:val="24"/>
          <w:szCs w:val="24"/>
          <w:lang w:val="el-GR"/>
        </w:rPr>
        <w:t xml:space="preserve"> </w:t>
      </w:r>
      <w:r w:rsidRPr="002D7AC6">
        <w:rPr>
          <w:sz w:val="24"/>
          <w:szCs w:val="24"/>
          <w:lang w:val="el-GR"/>
        </w:rPr>
        <w:t>Σ</w:t>
      </w:r>
      <w:r w:rsidRPr="002D7AC6">
        <w:rPr>
          <w:spacing w:val="1"/>
          <w:sz w:val="24"/>
          <w:szCs w:val="24"/>
          <w:lang w:val="el-GR"/>
        </w:rPr>
        <w:t>χ</w:t>
      </w:r>
      <w:r w:rsidRPr="002D7AC6">
        <w:rPr>
          <w:sz w:val="24"/>
          <w:szCs w:val="24"/>
          <w:lang w:val="el-GR"/>
        </w:rPr>
        <w:t>ολ</w:t>
      </w:r>
      <w:r w:rsidRPr="002D7AC6">
        <w:rPr>
          <w:spacing w:val="-2"/>
          <w:sz w:val="24"/>
          <w:szCs w:val="24"/>
          <w:lang w:val="el-GR"/>
        </w:rPr>
        <w:t>ι</w:t>
      </w:r>
      <w:r w:rsidRPr="002D7AC6">
        <w:rPr>
          <w:spacing w:val="-1"/>
          <w:sz w:val="24"/>
          <w:szCs w:val="24"/>
          <w:lang w:val="el-GR"/>
        </w:rPr>
        <w:t>κ</w:t>
      </w:r>
      <w:r w:rsidRPr="002D7AC6">
        <w:rPr>
          <w:spacing w:val="1"/>
          <w:sz w:val="24"/>
          <w:szCs w:val="24"/>
          <w:lang w:val="el-GR"/>
        </w:rPr>
        <w:t>ώ</w:t>
      </w:r>
      <w:r w:rsidRPr="002D7AC6">
        <w:rPr>
          <w:sz w:val="24"/>
          <w:szCs w:val="24"/>
          <w:lang w:val="el-GR"/>
        </w:rPr>
        <w:t>ν</w:t>
      </w:r>
      <w:r w:rsidRPr="002D7AC6">
        <w:rPr>
          <w:spacing w:val="1"/>
          <w:sz w:val="24"/>
          <w:szCs w:val="24"/>
          <w:lang w:val="el-GR"/>
        </w:rPr>
        <w:t xml:space="preserve"> Μ</w:t>
      </w:r>
      <w:r w:rsidRPr="002D7AC6">
        <w:rPr>
          <w:sz w:val="24"/>
          <w:szCs w:val="24"/>
          <w:lang w:val="el-GR"/>
        </w:rPr>
        <w:t>ο</w:t>
      </w:r>
      <w:r w:rsidRPr="002D7AC6">
        <w:rPr>
          <w:spacing w:val="-2"/>
          <w:sz w:val="24"/>
          <w:szCs w:val="24"/>
          <w:lang w:val="el-GR"/>
        </w:rPr>
        <w:t>ν</w:t>
      </w:r>
      <w:r w:rsidRPr="002D7AC6">
        <w:rPr>
          <w:sz w:val="24"/>
          <w:szCs w:val="24"/>
          <w:lang w:val="el-GR"/>
        </w:rPr>
        <w:t>ά</w:t>
      </w:r>
      <w:r w:rsidRPr="002D7AC6">
        <w:rPr>
          <w:spacing w:val="2"/>
          <w:sz w:val="24"/>
          <w:szCs w:val="24"/>
          <w:lang w:val="el-GR"/>
        </w:rPr>
        <w:t>δ</w:t>
      </w:r>
      <w:r w:rsidRPr="002D7AC6">
        <w:rPr>
          <w:spacing w:val="1"/>
          <w:sz w:val="24"/>
          <w:szCs w:val="24"/>
          <w:lang w:val="el-GR"/>
        </w:rPr>
        <w:t>ω</w:t>
      </w:r>
      <w:r w:rsidRPr="002D7AC6">
        <w:rPr>
          <w:sz w:val="24"/>
          <w:szCs w:val="24"/>
          <w:lang w:val="el-GR"/>
        </w:rPr>
        <w:t>ν»</w:t>
      </w:r>
    </w:p>
    <w:p w:rsidR="00232A0C" w:rsidRPr="00197E4F" w:rsidRDefault="00232A0C" w:rsidP="002D7AC6">
      <w:pPr>
        <w:spacing w:before="2" w:after="0" w:line="120" w:lineRule="exact"/>
        <w:jc w:val="both"/>
        <w:rPr>
          <w:sz w:val="12"/>
          <w:szCs w:val="12"/>
          <w:lang w:val="el-GR"/>
        </w:rPr>
      </w:pPr>
    </w:p>
    <w:p w:rsidR="00B57F48" w:rsidRPr="00197E4F" w:rsidRDefault="00B57F48" w:rsidP="002D7AC6">
      <w:pPr>
        <w:spacing w:before="2" w:after="0" w:line="120" w:lineRule="exact"/>
        <w:jc w:val="both"/>
        <w:rPr>
          <w:sz w:val="12"/>
          <w:szCs w:val="12"/>
          <w:lang w:val="el-GR"/>
        </w:rPr>
      </w:pPr>
    </w:p>
    <w:p w:rsidR="00232A0C" w:rsidRDefault="009230C4" w:rsidP="00BF0BCF">
      <w:pPr>
        <w:numPr>
          <w:ilvl w:val="0"/>
          <w:numId w:val="5"/>
        </w:numPr>
        <w:spacing w:after="0" w:line="240" w:lineRule="auto"/>
        <w:ind w:right="474"/>
        <w:jc w:val="both"/>
        <w:rPr>
          <w:sz w:val="24"/>
          <w:szCs w:val="24"/>
          <w:lang w:val="el-GR"/>
        </w:rPr>
      </w:pPr>
      <w:r>
        <w:rPr>
          <w:rFonts w:ascii="Wingdings" w:eastAsia="Wingdings" w:hAnsi="Wingdings" w:cs="Wingdings"/>
          <w:sz w:val="24"/>
          <w:szCs w:val="24"/>
        </w:rPr>
        <w:t></w:t>
      </w:r>
      <w:r w:rsidR="002D7AC6">
        <w:rPr>
          <w:rFonts w:ascii="Wingdings" w:eastAsia="Wingdings" w:hAnsi="Wingdings" w:cs="Wingdings"/>
          <w:sz w:val="24"/>
          <w:szCs w:val="24"/>
        </w:rPr>
        <w:t></w:t>
      </w:r>
      <w:r w:rsidR="00232A0C">
        <w:rPr>
          <w:sz w:val="24"/>
          <w:szCs w:val="24"/>
          <w:lang w:val="el-GR"/>
        </w:rPr>
        <w:t>Έ</w:t>
      </w:r>
      <w:r w:rsidR="00232A0C">
        <w:rPr>
          <w:spacing w:val="1"/>
          <w:sz w:val="24"/>
          <w:szCs w:val="24"/>
          <w:lang w:val="el-GR"/>
        </w:rPr>
        <w:t>γγ</w:t>
      </w:r>
      <w:r w:rsidR="00232A0C">
        <w:rPr>
          <w:spacing w:val="-2"/>
          <w:sz w:val="24"/>
          <w:szCs w:val="24"/>
          <w:lang w:val="el-GR"/>
        </w:rPr>
        <w:t>ρ</w:t>
      </w:r>
      <w:r w:rsidR="00232A0C">
        <w:rPr>
          <w:sz w:val="24"/>
          <w:szCs w:val="24"/>
          <w:lang w:val="el-GR"/>
        </w:rPr>
        <w:t xml:space="preserve">αφο   </w:t>
      </w:r>
      <w:r w:rsidR="00232A0C">
        <w:rPr>
          <w:spacing w:val="10"/>
          <w:sz w:val="24"/>
          <w:szCs w:val="24"/>
          <w:lang w:val="el-GR"/>
        </w:rPr>
        <w:t xml:space="preserve"> </w:t>
      </w:r>
      <w:r w:rsidR="00232A0C">
        <w:rPr>
          <w:spacing w:val="-1"/>
          <w:sz w:val="24"/>
          <w:szCs w:val="24"/>
          <w:lang w:val="el-GR"/>
        </w:rPr>
        <w:t>Π</w:t>
      </w:r>
      <w:r w:rsidR="00232A0C">
        <w:rPr>
          <w:sz w:val="24"/>
          <w:szCs w:val="24"/>
          <w:lang w:val="el-GR"/>
        </w:rPr>
        <w:t>Α</w:t>
      </w:r>
      <w:r w:rsidR="00232A0C">
        <w:rPr>
          <w:spacing w:val="1"/>
          <w:sz w:val="24"/>
          <w:szCs w:val="24"/>
          <w:lang w:val="el-GR"/>
        </w:rPr>
        <w:t>Μ/</w:t>
      </w:r>
      <w:r w:rsidR="00232A0C">
        <w:rPr>
          <w:spacing w:val="-1"/>
          <w:sz w:val="24"/>
          <w:szCs w:val="24"/>
          <w:lang w:val="el-GR"/>
        </w:rPr>
        <w:t>Π</w:t>
      </w:r>
      <w:r w:rsidR="00232A0C">
        <w:rPr>
          <w:sz w:val="24"/>
          <w:szCs w:val="24"/>
          <w:lang w:val="el-GR"/>
        </w:rPr>
        <w:t>Σ</w:t>
      </w:r>
      <w:r w:rsidR="00232A0C">
        <w:rPr>
          <w:spacing w:val="-2"/>
          <w:sz w:val="24"/>
          <w:szCs w:val="24"/>
          <w:lang w:val="el-GR"/>
        </w:rPr>
        <w:t>Ε</w:t>
      </w:r>
      <w:r w:rsidR="00232A0C">
        <w:rPr>
          <w:sz w:val="24"/>
          <w:szCs w:val="24"/>
          <w:lang w:val="el-GR"/>
        </w:rPr>
        <w:t>Α</w:t>
      </w:r>
      <w:r w:rsidR="00232A0C">
        <w:rPr>
          <w:spacing w:val="-1"/>
          <w:sz w:val="24"/>
          <w:szCs w:val="24"/>
          <w:lang w:val="el-GR"/>
        </w:rPr>
        <w:t>/</w:t>
      </w:r>
      <w:r w:rsidR="00232A0C">
        <w:rPr>
          <w:sz w:val="24"/>
          <w:szCs w:val="24"/>
          <w:lang w:val="el-GR"/>
        </w:rPr>
        <w:t>Υ</w:t>
      </w:r>
      <w:r w:rsidR="00232A0C">
        <w:rPr>
          <w:spacing w:val="-1"/>
          <w:sz w:val="24"/>
          <w:szCs w:val="24"/>
          <w:lang w:val="el-GR"/>
        </w:rPr>
        <w:t>ΠΔΒ</w:t>
      </w:r>
      <w:r w:rsidR="00232A0C">
        <w:rPr>
          <w:spacing w:val="1"/>
          <w:sz w:val="24"/>
          <w:szCs w:val="24"/>
          <w:lang w:val="el-GR"/>
        </w:rPr>
        <w:t>Μ</w:t>
      </w:r>
      <w:r w:rsidR="00232A0C">
        <w:rPr>
          <w:sz w:val="24"/>
          <w:szCs w:val="24"/>
          <w:lang w:val="el-GR"/>
        </w:rPr>
        <w:t xml:space="preserve">Θ,   </w:t>
      </w:r>
      <w:r w:rsidR="00232A0C">
        <w:rPr>
          <w:spacing w:val="8"/>
          <w:sz w:val="24"/>
          <w:szCs w:val="24"/>
          <w:lang w:val="el-GR"/>
        </w:rPr>
        <w:t xml:space="preserve"> </w:t>
      </w:r>
      <w:r w:rsidR="00232A0C">
        <w:rPr>
          <w:sz w:val="24"/>
          <w:szCs w:val="24"/>
          <w:lang w:val="el-GR"/>
        </w:rPr>
        <w:t>1</w:t>
      </w:r>
      <w:r w:rsidR="00232A0C">
        <w:rPr>
          <w:spacing w:val="1"/>
          <w:sz w:val="24"/>
          <w:szCs w:val="24"/>
          <w:lang w:val="el-GR"/>
        </w:rPr>
        <w:t>3</w:t>
      </w:r>
      <w:r w:rsidR="00232A0C">
        <w:rPr>
          <w:sz w:val="24"/>
          <w:szCs w:val="24"/>
          <w:lang w:val="el-GR"/>
        </w:rPr>
        <w:t>7</w:t>
      </w:r>
      <w:r w:rsidR="00232A0C">
        <w:rPr>
          <w:spacing w:val="1"/>
          <w:sz w:val="24"/>
          <w:szCs w:val="24"/>
          <w:lang w:val="el-GR"/>
        </w:rPr>
        <w:t>/</w:t>
      </w:r>
      <w:r w:rsidR="00232A0C">
        <w:rPr>
          <w:sz w:val="24"/>
          <w:szCs w:val="24"/>
          <w:lang w:val="el-GR"/>
        </w:rPr>
        <w:t>1</w:t>
      </w:r>
      <w:r w:rsidR="00232A0C">
        <w:rPr>
          <w:spacing w:val="1"/>
          <w:sz w:val="24"/>
          <w:szCs w:val="24"/>
          <w:lang w:val="el-GR"/>
        </w:rPr>
        <w:t>7-3</w:t>
      </w:r>
      <w:r w:rsidR="00232A0C">
        <w:rPr>
          <w:spacing w:val="-1"/>
          <w:sz w:val="24"/>
          <w:szCs w:val="24"/>
          <w:lang w:val="el-GR"/>
        </w:rPr>
        <w:t>-</w:t>
      </w:r>
      <w:r w:rsidR="00232A0C">
        <w:rPr>
          <w:sz w:val="24"/>
          <w:szCs w:val="24"/>
          <w:lang w:val="el-GR"/>
        </w:rPr>
        <w:t>2</w:t>
      </w:r>
      <w:r w:rsidR="00232A0C">
        <w:rPr>
          <w:spacing w:val="-1"/>
          <w:sz w:val="24"/>
          <w:szCs w:val="24"/>
          <w:lang w:val="el-GR"/>
        </w:rPr>
        <w:t>0</w:t>
      </w:r>
      <w:r w:rsidR="00232A0C">
        <w:rPr>
          <w:sz w:val="24"/>
          <w:szCs w:val="24"/>
          <w:lang w:val="el-GR"/>
        </w:rPr>
        <w:t>1</w:t>
      </w:r>
      <w:r w:rsidR="00232A0C">
        <w:rPr>
          <w:spacing w:val="2"/>
          <w:sz w:val="24"/>
          <w:szCs w:val="24"/>
          <w:lang w:val="el-GR"/>
        </w:rPr>
        <w:t>1</w:t>
      </w:r>
      <w:r w:rsidR="00232A0C">
        <w:rPr>
          <w:sz w:val="24"/>
          <w:szCs w:val="24"/>
          <w:lang w:val="el-GR"/>
        </w:rPr>
        <w:t xml:space="preserve">:   </w:t>
      </w:r>
      <w:r w:rsidR="00232A0C">
        <w:rPr>
          <w:spacing w:val="3"/>
          <w:sz w:val="24"/>
          <w:szCs w:val="24"/>
          <w:lang w:val="el-GR"/>
        </w:rPr>
        <w:t xml:space="preserve"> </w:t>
      </w:r>
      <w:r w:rsidR="00232A0C">
        <w:rPr>
          <w:sz w:val="24"/>
          <w:szCs w:val="24"/>
          <w:lang w:val="el-GR"/>
        </w:rPr>
        <w:t>«Υπενθύμ</w:t>
      </w:r>
      <w:r w:rsidR="00232A0C">
        <w:rPr>
          <w:spacing w:val="-1"/>
          <w:sz w:val="24"/>
          <w:szCs w:val="24"/>
          <w:lang w:val="el-GR"/>
        </w:rPr>
        <w:t>ι</w:t>
      </w:r>
      <w:r w:rsidR="00232A0C">
        <w:rPr>
          <w:sz w:val="24"/>
          <w:szCs w:val="24"/>
          <w:lang w:val="el-GR"/>
        </w:rPr>
        <w:t xml:space="preserve">ση   </w:t>
      </w:r>
      <w:r w:rsidR="00232A0C">
        <w:rPr>
          <w:spacing w:val="9"/>
          <w:sz w:val="24"/>
          <w:szCs w:val="24"/>
          <w:lang w:val="el-GR"/>
        </w:rPr>
        <w:t xml:space="preserve"> </w:t>
      </w:r>
      <w:r w:rsidR="00232A0C">
        <w:rPr>
          <w:spacing w:val="1"/>
          <w:sz w:val="24"/>
          <w:szCs w:val="24"/>
          <w:lang w:val="el-GR"/>
        </w:rPr>
        <w:t>ε</w:t>
      </w:r>
      <w:r w:rsidR="00232A0C">
        <w:rPr>
          <w:spacing w:val="-3"/>
          <w:sz w:val="24"/>
          <w:szCs w:val="24"/>
          <w:lang w:val="el-GR"/>
        </w:rPr>
        <w:t>φ</w:t>
      </w:r>
      <w:r w:rsidR="00232A0C">
        <w:rPr>
          <w:sz w:val="24"/>
          <w:szCs w:val="24"/>
          <w:lang w:val="el-GR"/>
        </w:rPr>
        <w:t>αρμ</w:t>
      </w:r>
      <w:r w:rsidR="00232A0C">
        <w:rPr>
          <w:spacing w:val="1"/>
          <w:sz w:val="24"/>
          <w:szCs w:val="24"/>
          <w:lang w:val="el-GR"/>
        </w:rPr>
        <w:t>ογ</w:t>
      </w:r>
      <w:r w:rsidR="00232A0C">
        <w:rPr>
          <w:sz w:val="24"/>
          <w:szCs w:val="24"/>
          <w:lang w:val="el-GR"/>
        </w:rPr>
        <w:t>ής μ</w:t>
      </w:r>
      <w:r w:rsidR="00232A0C">
        <w:rPr>
          <w:spacing w:val="1"/>
          <w:sz w:val="24"/>
          <w:szCs w:val="24"/>
          <w:lang w:val="el-GR"/>
        </w:rPr>
        <w:t>έ</w:t>
      </w:r>
      <w:r w:rsidR="00232A0C">
        <w:rPr>
          <w:sz w:val="24"/>
          <w:szCs w:val="24"/>
          <w:lang w:val="el-GR"/>
        </w:rPr>
        <w:t>τ</w:t>
      </w:r>
      <w:r w:rsidR="00232A0C">
        <w:rPr>
          <w:spacing w:val="1"/>
          <w:sz w:val="24"/>
          <w:szCs w:val="24"/>
          <w:lang w:val="el-GR"/>
        </w:rPr>
        <w:t>ρω</w:t>
      </w:r>
      <w:r w:rsidR="00232A0C">
        <w:rPr>
          <w:sz w:val="24"/>
          <w:szCs w:val="24"/>
          <w:lang w:val="el-GR"/>
        </w:rPr>
        <w:t>ν</w:t>
      </w:r>
      <w:r w:rsidR="00232A0C">
        <w:rPr>
          <w:spacing w:val="1"/>
          <w:sz w:val="24"/>
          <w:szCs w:val="24"/>
          <w:lang w:val="el-GR"/>
        </w:rPr>
        <w:t xml:space="preserve"> </w:t>
      </w:r>
      <w:r w:rsidRPr="009230C4">
        <w:rPr>
          <w:spacing w:val="1"/>
          <w:sz w:val="24"/>
          <w:szCs w:val="24"/>
          <w:lang w:val="el-GR"/>
        </w:rPr>
        <w:t xml:space="preserve">   </w:t>
      </w:r>
      <w:r w:rsidR="00232A0C">
        <w:rPr>
          <w:sz w:val="24"/>
          <w:szCs w:val="24"/>
          <w:lang w:val="el-GR"/>
        </w:rPr>
        <w:t>ορ</w:t>
      </w:r>
      <w:r w:rsidR="00232A0C">
        <w:rPr>
          <w:spacing w:val="-1"/>
          <w:sz w:val="24"/>
          <w:szCs w:val="24"/>
          <w:lang w:val="el-GR"/>
        </w:rPr>
        <w:t>γ</w:t>
      </w:r>
      <w:r w:rsidR="00232A0C">
        <w:rPr>
          <w:sz w:val="24"/>
          <w:szCs w:val="24"/>
          <w:lang w:val="el-GR"/>
        </w:rPr>
        <w:t>άν</w:t>
      </w:r>
      <w:r w:rsidR="00232A0C">
        <w:rPr>
          <w:spacing w:val="1"/>
          <w:sz w:val="24"/>
          <w:szCs w:val="24"/>
          <w:lang w:val="el-GR"/>
        </w:rPr>
        <w:t>ω</w:t>
      </w:r>
      <w:r w:rsidR="00232A0C">
        <w:rPr>
          <w:sz w:val="24"/>
          <w:szCs w:val="24"/>
          <w:lang w:val="el-GR"/>
        </w:rPr>
        <w:t>σης τ</w:t>
      </w:r>
      <w:r w:rsidR="00232A0C">
        <w:rPr>
          <w:spacing w:val="1"/>
          <w:sz w:val="24"/>
          <w:szCs w:val="24"/>
          <w:lang w:val="el-GR"/>
        </w:rPr>
        <w:t>η</w:t>
      </w:r>
      <w:r w:rsidR="00232A0C">
        <w:rPr>
          <w:sz w:val="24"/>
          <w:szCs w:val="24"/>
          <w:lang w:val="el-GR"/>
        </w:rPr>
        <w:t>ς πολ</w:t>
      </w:r>
      <w:r w:rsidR="00232A0C">
        <w:rPr>
          <w:spacing w:val="-2"/>
          <w:sz w:val="24"/>
          <w:szCs w:val="24"/>
          <w:lang w:val="el-GR"/>
        </w:rPr>
        <w:t>ι</w:t>
      </w:r>
      <w:r w:rsidR="00232A0C">
        <w:rPr>
          <w:sz w:val="24"/>
          <w:szCs w:val="24"/>
          <w:lang w:val="el-GR"/>
        </w:rPr>
        <w:t>τι</w:t>
      </w:r>
      <w:r w:rsidR="00232A0C">
        <w:rPr>
          <w:spacing w:val="-1"/>
          <w:sz w:val="24"/>
          <w:szCs w:val="24"/>
          <w:lang w:val="el-GR"/>
        </w:rPr>
        <w:t>κ</w:t>
      </w:r>
      <w:r w:rsidR="00232A0C">
        <w:rPr>
          <w:sz w:val="24"/>
          <w:szCs w:val="24"/>
          <w:lang w:val="el-GR"/>
        </w:rPr>
        <w:t>ής</w:t>
      </w:r>
      <w:r w:rsidR="00232A0C">
        <w:rPr>
          <w:spacing w:val="2"/>
          <w:sz w:val="24"/>
          <w:szCs w:val="24"/>
          <w:lang w:val="el-GR"/>
        </w:rPr>
        <w:t xml:space="preserve"> </w:t>
      </w:r>
      <w:r w:rsidR="00232A0C">
        <w:rPr>
          <w:sz w:val="24"/>
          <w:szCs w:val="24"/>
          <w:lang w:val="el-GR"/>
        </w:rPr>
        <w:t>προστ</w:t>
      </w:r>
      <w:r w:rsidR="00232A0C">
        <w:rPr>
          <w:spacing w:val="1"/>
          <w:sz w:val="24"/>
          <w:szCs w:val="24"/>
          <w:lang w:val="el-GR"/>
        </w:rPr>
        <w:t>α</w:t>
      </w:r>
      <w:r w:rsidR="00232A0C">
        <w:rPr>
          <w:sz w:val="24"/>
          <w:szCs w:val="24"/>
          <w:lang w:val="el-GR"/>
        </w:rPr>
        <w:t>σ</w:t>
      </w:r>
      <w:r w:rsidR="00232A0C">
        <w:rPr>
          <w:spacing w:val="-1"/>
          <w:sz w:val="24"/>
          <w:szCs w:val="24"/>
          <w:lang w:val="el-GR"/>
        </w:rPr>
        <w:t>ί</w:t>
      </w:r>
      <w:r w:rsidR="00232A0C">
        <w:rPr>
          <w:sz w:val="24"/>
          <w:szCs w:val="24"/>
          <w:lang w:val="el-GR"/>
        </w:rPr>
        <w:t>ας</w:t>
      </w:r>
      <w:r w:rsidR="00232A0C">
        <w:rPr>
          <w:spacing w:val="2"/>
          <w:sz w:val="24"/>
          <w:szCs w:val="24"/>
          <w:lang w:val="el-GR"/>
        </w:rPr>
        <w:t xml:space="preserve"> </w:t>
      </w:r>
      <w:r w:rsidR="00232A0C">
        <w:rPr>
          <w:sz w:val="24"/>
          <w:szCs w:val="24"/>
          <w:lang w:val="el-GR"/>
        </w:rPr>
        <w:t>όλων</w:t>
      </w:r>
      <w:r w:rsidR="00232A0C">
        <w:rPr>
          <w:spacing w:val="3"/>
          <w:sz w:val="24"/>
          <w:szCs w:val="24"/>
          <w:lang w:val="el-GR"/>
        </w:rPr>
        <w:t xml:space="preserve"> </w:t>
      </w:r>
      <w:r w:rsidR="00232A0C">
        <w:rPr>
          <w:sz w:val="24"/>
          <w:szCs w:val="24"/>
          <w:lang w:val="el-GR"/>
        </w:rPr>
        <w:t>τ</w:t>
      </w:r>
      <w:r w:rsidR="00232A0C">
        <w:rPr>
          <w:spacing w:val="1"/>
          <w:sz w:val="24"/>
          <w:szCs w:val="24"/>
          <w:lang w:val="el-GR"/>
        </w:rPr>
        <w:t>ω</w:t>
      </w:r>
      <w:r w:rsidR="00232A0C">
        <w:rPr>
          <w:sz w:val="24"/>
          <w:szCs w:val="24"/>
          <w:lang w:val="el-GR"/>
        </w:rPr>
        <w:t>ν</w:t>
      </w:r>
      <w:r w:rsidR="00232A0C">
        <w:rPr>
          <w:spacing w:val="1"/>
          <w:sz w:val="24"/>
          <w:szCs w:val="24"/>
          <w:lang w:val="el-GR"/>
        </w:rPr>
        <w:t xml:space="preserve"> ε</w:t>
      </w:r>
      <w:r w:rsidR="00232A0C">
        <w:rPr>
          <w:sz w:val="24"/>
          <w:szCs w:val="24"/>
          <w:lang w:val="el-GR"/>
        </w:rPr>
        <w:t>ν</w:t>
      </w:r>
      <w:r w:rsidR="00232A0C">
        <w:rPr>
          <w:spacing w:val="1"/>
          <w:sz w:val="24"/>
          <w:szCs w:val="24"/>
          <w:lang w:val="el-GR"/>
        </w:rPr>
        <w:t xml:space="preserve"> γέ</w:t>
      </w:r>
      <w:r w:rsidR="00232A0C">
        <w:rPr>
          <w:spacing w:val="-2"/>
          <w:sz w:val="24"/>
          <w:szCs w:val="24"/>
          <w:lang w:val="el-GR"/>
        </w:rPr>
        <w:t>ν</w:t>
      </w:r>
      <w:r w:rsidR="00232A0C">
        <w:rPr>
          <w:spacing w:val="1"/>
          <w:sz w:val="24"/>
          <w:szCs w:val="24"/>
          <w:lang w:val="el-GR"/>
        </w:rPr>
        <w:t>ε</w:t>
      </w:r>
      <w:r w:rsidR="00232A0C">
        <w:rPr>
          <w:sz w:val="24"/>
          <w:szCs w:val="24"/>
          <w:lang w:val="el-GR"/>
        </w:rPr>
        <w:t>ι</w:t>
      </w:r>
      <w:r w:rsidR="00232A0C">
        <w:rPr>
          <w:spacing w:val="2"/>
          <w:sz w:val="24"/>
          <w:szCs w:val="24"/>
          <w:lang w:val="el-GR"/>
        </w:rPr>
        <w:t xml:space="preserve"> </w:t>
      </w:r>
      <w:r w:rsidR="00232A0C">
        <w:rPr>
          <w:spacing w:val="1"/>
          <w:sz w:val="24"/>
          <w:szCs w:val="24"/>
          <w:lang w:val="el-GR"/>
        </w:rPr>
        <w:t>ε</w:t>
      </w:r>
      <w:r w:rsidR="00232A0C">
        <w:rPr>
          <w:spacing w:val="-1"/>
          <w:sz w:val="24"/>
          <w:szCs w:val="24"/>
          <w:lang w:val="el-GR"/>
        </w:rPr>
        <w:t>κ</w:t>
      </w:r>
      <w:r w:rsidR="00232A0C">
        <w:rPr>
          <w:sz w:val="24"/>
          <w:szCs w:val="24"/>
          <w:lang w:val="el-GR"/>
        </w:rPr>
        <w:t>πα</w:t>
      </w:r>
      <w:r w:rsidR="00232A0C">
        <w:rPr>
          <w:spacing w:val="-1"/>
          <w:sz w:val="24"/>
          <w:szCs w:val="24"/>
          <w:lang w:val="el-GR"/>
        </w:rPr>
        <w:t>ιδ</w:t>
      </w:r>
      <w:r w:rsidR="00232A0C">
        <w:rPr>
          <w:spacing w:val="1"/>
          <w:sz w:val="24"/>
          <w:szCs w:val="24"/>
          <w:lang w:val="el-GR"/>
        </w:rPr>
        <w:t>ε</w:t>
      </w:r>
      <w:r w:rsidR="00232A0C">
        <w:rPr>
          <w:sz w:val="24"/>
          <w:szCs w:val="24"/>
          <w:lang w:val="el-GR"/>
        </w:rPr>
        <w:t>υτ</w:t>
      </w:r>
      <w:r w:rsidR="00232A0C">
        <w:rPr>
          <w:spacing w:val="-1"/>
          <w:sz w:val="24"/>
          <w:szCs w:val="24"/>
          <w:lang w:val="el-GR"/>
        </w:rPr>
        <w:t>ικ</w:t>
      </w:r>
      <w:r w:rsidR="00232A0C">
        <w:rPr>
          <w:spacing w:val="1"/>
          <w:sz w:val="24"/>
          <w:szCs w:val="24"/>
          <w:lang w:val="el-GR"/>
        </w:rPr>
        <w:t>ώ</w:t>
      </w:r>
      <w:r w:rsidR="00232A0C">
        <w:rPr>
          <w:sz w:val="24"/>
          <w:szCs w:val="24"/>
          <w:lang w:val="el-GR"/>
        </w:rPr>
        <w:t xml:space="preserve">ν </w:t>
      </w:r>
      <w:r w:rsidR="00232A0C">
        <w:rPr>
          <w:spacing w:val="-1"/>
          <w:sz w:val="24"/>
          <w:szCs w:val="24"/>
          <w:lang w:val="el-GR"/>
        </w:rPr>
        <w:t>ιδ</w:t>
      </w:r>
      <w:r w:rsidR="00232A0C">
        <w:rPr>
          <w:sz w:val="24"/>
          <w:szCs w:val="24"/>
          <w:lang w:val="el-GR"/>
        </w:rPr>
        <w:t>ρυμά</w:t>
      </w:r>
      <w:r w:rsidR="00232A0C">
        <w:rPr>
          <w:spacing w:val="1"/>
          <w:sz w:val="24"/>
          <w:szCs w:val="24"/>
          <w:lang w:val="el-GR"/>
        </w:rPr>
        <w:t>τω</w:t>
      </w:r>
      <w:r w:rsidR="00232A0C">
        <w:rPr>
          <w:sz w:val="24"/>
          <w:szCs w:val="24"/>
          <w:lang w:val="el-GR"/>
        </w:rPr>
        <w:t>ν»</w:t>
      </w:r>
    </w:p>
    <w:p w:rsidR="002D7AC6" w:rsidRDefault="002D7AC6" w:rsidP="002D7AC6">
      <w:pPr>
        <w:spacing w:after="0" w:line="240" w:lineRule="auto"/>
        <w:ind w:left="1113" w:right="474" w:hanging="355"/>
        <w:jc w:val="both"/>
        <w:rPr>
          <w:sz w:val="24"/>
          <w:szCs w:val="24"/>
          <w:lang w:val="el-GR"/>
        </w:rPr>
      </w:pPr>
    </w:p>
    <w:p w:rsidR="002D7AC6" w:rsidRPr="002D7AC6" w:rsidRDefault="002D7AC6" w:rsidP="00BF0BCF">
      <w:pPr>
        <w:numPr>
          <w:ilvl w:val="0"/>
          <w:numId w:val="5"/>
        </w:numPr>
        <w:spacing w:after="0" w:line="240" w:lineRule="auto"/>
        <w:ind w:right="474"/>
        <w:jc w:val="both"/>
        <w:rPr>
          <w:sz w:val="24"/>
          <w:szCs w:val="24"/>
          <w:lang w:val="el-GR"/>
        </w:rPr>
      </w:pPr>
      <w:r w:rsidRPr="002D7AC6">
        <w:rPr>
          <w:sz w:val="24"/>
          <w:szCs w:val="24"/>
          <w:lang w:val="el-GR"/>
        </w:rPr>
        <w:t xml:space="preserve">         </w:t>
      </w:r>
      <w:r>
        <w:rPr>
          <w:sz w:val="24"/>
          <w:szCs w:val="24"/>
          <w:lang w:val="el-GR"/>
        </w:rPr>
        <w:t xml:space="preserve">Ιστοσελίδα Γενικής Γραμματείας Πολιτικής Προστασίας: </w:t>
      </w:r>
      <w:r w:rsidRPr="002D7AC6">
        <w:rPr>
          <w:sz w:val="24"/>
          <w:szCs w:val="24"/>
          <w:lang w:val="el-GR"/>
        </w:rPr>
        <w:t xml:space="preserve"> </w:t>
      </w:r>
      <w:r w:rsidRPr="002D7AC6">
        <w:rPr>
          <w:b/>
          <w:sz w:val="24"/>
          <w:szCs w:val="24"/>
          <w:u w:val="single"/>
        </w:rPr>
        <w:t>www</w:t>
      </w:r>
      <w:r w:rsidRPr="002D7AC6">
        <w:rPr>
          <w:b/>
          <w:sz w:val="24"/>
          <w:szCs w:val="24"/>
          <w:u w:val="single"/>
          <w:lang w:val="el-GR"/>
        </w:rPr>
        <w:t>.</w:t>
      </w:r>
      <w:proofErr w:type="spellStart"/>
      <w:r w:rsidRPr="002D7AC6">
        <w:rPr>
          <w:b/>
          <w:sz w:val="24"/>
          <w:szCs w:val="24"/>
          <w:u w:val="single"/>
        </w:rPr>
        <w:t>civilprotection</w:t>
      </w:r>
      <w:proofErr w:type="spellEnd"/>
      <w:r w:rsidRPr="002D7AC6">
        <w:rPr>
          <w:b/>
          <w:sz w:val="24"/>
          <w:szCs w:val="24"/>
          <w:u w:val="single"/>
          <w:lang w:val="el-GR"/>
        </w:rPr>
        <w:t>.</w:t>
      </w:r>
      <w:r w:rsidRPr="002D7AC6">
        <w:rPr>
          <w:b/>
          <w:sz w:val="24"/>
          <w:szCs w:val="24"/>
          <w:u w:val="single"/>
        </w:rPr>
        <w:t>gr</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017ED8" w:rsidRPr="007F0475" w:rsidRDefault="00017ED8" w:rsidP="0065053C">
      <w:pPr>
        <w:spacing w:before="2" w:after="0" w:line="237" w:lineRule="auto"/>
        <w:ind w:right="558"/>
        <w:rPr>
          <w:b/>
          <w:bCs/>
          <w:sz w:val="32"/>
          <w:szCs w:val="32"/>
          <w:lang w:val="el-GR"/>
        </w:rPr>
      </w:pPr>
    </w:p>
    <w:p w:rsidR="00232A0C" w:rsidRPr="00613D50" w:rsidRDefault="00232A0C" w:rsidP="00D4075A">
      <w:pPr>
        <w:spacing w:before="2" w:after="0" w:line="237" w:lineRule="auto"/>
        <w:ind w:right="558"/>
        <w:jc w:val="center"/>
        <w:rPr>
          <w:b/>
          <w:bCs/>
          <w:w w:val="99"/>
          <w:sz w:val="32"/>
          <w:szCs w:val="32"/>
          <w:lang w:val="el-GR"/>
        </w:rPr>
      </w:pPr>
      <w:r w:rsidRPr="00613D50">
        <w:rPr>
          <w:b/>
          <w:bCs/>
          <w:sz w:val="32"/>
          <w:szCs w:val="32"/>
          <w:lang w:val="el-GR"/>
        </w:rPr>
        <w:t>Π</w:t>
      </w:r>
      <w:r w:rsidR="0065053C">
        <w:rPr>
          <w:b/>
          <w:bCs/>
          <w:spacing w:val="1"/>
          <w:sz w:val="32"/>
          <w:szCs w:val="32"/>
          <w:lang w:val="el-GR"/>
        </w:rPr>
        <w:t>Α</w:t>
      </w:r>
      <w:r w:rsidRPr="00613D50">
        <w:rPr>
          <w:b/>
          <w:bCs/>
          <w:sz w:val="32"/>
          <w:szCs w:val="32"/>
          <w:lang w:val="el-GR"/>
        </w:rPr>
        <w:t>Ρ</w:t>
      </w:r>
      <w:r w:rsidRPr="00613D50">
        <w:rPr>
          <w:b/>
          <w:bCs/>
          <w:spacing w:val="1"/>
          <w:sz w:val="32"/>
          <w:szCs w:val="32"/>
          <w:lang w:val="el-GR"/>
        </w:rPr>
        <w:t>Α</w:t>
      </w:r>
      <w:r w:rsidRPr="00613D50">
        <w:rPr>
          <w:b/>
          <w:bCs/>
          <w:sz w:val="32"/>
          <w:szCs w:val="32"/>
          <w:lang w:val="el-GR"/>
        </w:rPr>
        <w:t>Ρ</w:t>
      </w:r>
      <w:r w:rsidRPr="00613D50">
        <w:rPr>
          <w:b/>
          <w:bCs/>
          <w:spacing w:val="1"/>
          <w:sz w:val="32"/>
          <w:szCs w:val="32"/>
          <w:lang w:val="el-GR"/>
        </w:rPr>
        <w:t>Τ</w:t>
      </w:r>
      <w:r w:rsidRPr="00613D50">
        <w:rPr>
          <w:b/>
          <w:bCs/>
          <w:sz w:val="32"/>
          <w:szCs w:val="32"/>
          <w:lang w:val="el-GR"/>
        </w:rPr>
        <w:t>ΗΜΑ</w:t>
      </w:r>
      <w:r w:rsidRPr="00613D50">
        <w:rPr>
          <w:b/>
          <w:bCs/>
          <w:spacing w:val="55"/>
          <w:sz w:val="32"/>
          <w:szCs w:val="32"/>
          <w:lang w:val="el-GR"/>
        </w:rPr>
        <w:t xml:space="preserve"> </w:t>
      </w:r>
      <w:r w:rsidR="00AB0F1D">
        <w:rPr>
          <w:b/>
          <w:bCs/>
          <w:w w:val="99"/>
          <w:sz w:val="32"/>
          <w:szCs w:val="32"/>
          <w:lang w:val="el-GR"/>
        </w:rPr>
        <w:t>Ε</w:t>
      </w:r>
    </w:p>
    <w:p w:rsidR="00232A0C" w:rsidRPr="00613D50" w:rsidRDefault="00232A0C">
      <w:pPr>
        <w:shd w:val="clear" w:color="auto" w:fill="FFFFFF"/>
        <w:spacing w:before="398" w:line="394" w:lineRule="exact"/>
        <w:ind w:right="1382"/>
        <w:jc w:val="center"/>
        <w:rPr>
          <w:b/>
          <w:bCs/>
          <w:color w:val="000000"/>
          <w:spacing w:val="-1"/>
          <w:sz w:val="32"/>
          <w:szCs w:val="32"/>
          <w:lang w:val="el-GR"/>
        </w:rPr>
      </w:pPr>
      <w:r w:rsidRPr="00613D50">
        <w:rPr>
          <w:b/>
          <w:bCs/>
          <w:color w:val="000000"/>
          <w:spacing w:val="-1"/>
          <w:sz w:val="32"/>
          <w:szCs w:val="32"/>
          <w:lang w:val="el-GR"/>
        </w:rPr>
        <w:t xml:space="preserve">            Πρόγραμμα εκπαίδευσης Προσωπικού</w:t>
      </w:r>
    </w:p>
    <w:p w:rsidR="00232A0C" w:rsidRPr="0082600D" w:rsidRDefault="00232A0C" w:rsidP="0082600D">
      <w:pPr>
        <w:shd w:val="clear" w:color="auto" w:fill="FFFFFF"/>
        <w:spacing w:before="480" w:line="278" w:lineRule="exact"/>
        <w:ind w:left="19"/>
        <w:rPr>
          <w:color w:val="000000"/>
          <w:sz w:val="24"/>
          <w:szCs w:val="24"/>
          <w:lang w:val="el-GR"/>
        </w:rPr>
      </w:pPr>
      <w:r>
        <w:rPr>
          <w:color w:val="000000"/>
          <w:spacing w:val="5"/>
          <w:sz w:val="24"/>
          <w:szCs w:val="24"/>
          <w:lang w:val="el-GR"/>
        </w:rPr>
        <w:t xml:space="preserve">α) Ανά τακτά χρονικά διαστήματα γίνεται εκπαίδευση Α' Βοηθειών από ιατρό της </w:t>
      </w:r>
      <w:r>
        <w:rPr>
          <w:color w:val="000000"/>
          <w:sz w:val="24"/>
          <w:szCs w:val="24"/>
          <w:lang w:val="el-GR"/>
        </w:rPr>
        <w:t>Δ/</w:t>
      </w:r>
      <w:proofErr w:type="spellStart"/>
      <w:r>
        <w:rPr>
          <w:color w:val="000000"/>
          <w:sz w:val="24"/>
          <w:szCs w:val="24"/>
          <w:lang w:val="el-GR"/>
        </w:rPr>
        <w:t>νσης</w:t>
      </w:r>
      <w:proofErr w:type="spellEnd"/>
      <w:r>
        <w:rPr>
          <w:color w:val="000000"/>
          <w:sz w:val="24"/>
          <w:szCs w:val="24"/>
          <w:lang w:val="el-GR"/>
        </w:rPr>
        <w:t xml:space="preserve"> Υγείας της </w:t>
      </w:r>
      <w:r w:rsidR="0082600D" w:rsidRPr="0082600D">
        <w:rPr>
          <w:color w:val="000000"/>
          <w:sz w:val="24"/>
          <w:szCs w:val="24"/>
          <w:lang w:val="el-GR"/>
        </w:rPr>
        <w:t xml:space="preserve">  </w:t>
      </w:r>
      <w:r w:rsidR="0082600D">
        <w:rPr>
          <w:color w:val="000000"/>
          <w:sz w:val="24"/>
          <w:szCs w:val="24"/>
          <w:lang w:val="el-GR"/>
        </w:rPr>
        <w:t>Περιφερειακής Ενότητας ή άλλης υγειονομικής μονάδας.</w:t>
      </w:r>
    </w:p>
    <w:p w:rsidR="00232A0C" w:rsidRPr="00AC2978" w:rsidRDefault="00232A0C" w:rsidP="00FE3D7F">
      <w:pPr>
        <w:shd w:val="clear" w:color="auto" w:fill="FFFFFF"/>
        <w:tabs>
          <w:tab w:val="left" w:leader="dot" w:pos="2611"/>
        </w:tabs>
        <w:spacing w:before="115"/>
        <w:ind w:left="19"/>
        <w:rPr>
          <w:color w:val="000000"/>
          <w:spacing w:val="3"/>
          <w:sz w:val="24"/>
          <w:szCs w:val="24"/>
          <w:lang w:val="el-GR"/>
        </w:rPr>
      </w:pPr>
      <w:r>
        <w:rPr>
          <w:color w:val="000000"/>
          <w:spacing w:val="12"/>
          <w:sz w:val="24"/>
          <w:szCs w:val="24"/>
          <w:lang w:val="el-GR"/>
        </w:rPr>
        <w:t>β) Κάθε</w:t>
      </w:r>
      <w:r>
        <w:rPr>
          <w:color w:val="000000"/>
          <w:sz w:val="24"/>
          <w:szCs w:val="24"/>
          <w:lang w:val="el-GR"/>
        </w:rPr>
        <w:tab/>
      </w:r>
      <w:r>
        <w:rPr>
          <w:color w:val="000000"/>
          <w:spacing w:val="3"/>
          <w:sz w:val="24"/>
          <w:szCs w:val="24"/>
          <w:lang w:val="el-GR"/>
        </w:rPr>
        <w:t>(</w:t>
      </w:r>
      <w:proofErr w:type="spellStart"/>
      <w:r>
        <w:rPr>
          <w:color w:val="000000"/>
          <w:spacing w:val="3"/>
          <w:sz w:val="24"/>
          <w:szCs w:val="24"/>
          <w:lang w:val="el-GR"/>
        </w:rPr>
        <w:t>εξάμηνο,χρόνο,κλπ</w:t>
      </w:r>
      <w:proofErr w:type="spellEnd"/>
      <w:r>
        <w:rPr>
          <w:color w:val="000000"/>
          <w:spacing w:val="3"/>
          <w:sz w:val="24"/>
          <w:szCs w:val="24"/>
          <w:lang w:val="el-GR"/>
        </w:rPr>
        <w:t>.) γίνεται εκπαίδευση πυρασφάλειας</w:t>
      </w:r>
      <w:r w:rsidR="00AC2978">
        <w:rPr>
          <w:color w:val="000000"/>
          <w:spacing w:val="3"/>
          <w:sz w:val="24"/>
          <w:szCs w:val="24"/>
          <w:lang w:val="el-GR"/>
        </w:rPr>
        <w:t xml:space="preserve"> </w:t>
      </w:r>
      <w:r>
        <w:rPr>
          <w:color w:val="000000"/>
          <w:sz w:val="24"/>
          <w:szCs w:val="24"/>
          <w:lang w:val="el-GR"/>
        </w:rPr>
        <w:t>από την Πυροσβεστική Υπηρεσία .</w:t>
      </w:r>
    </w:p>
    <w:p w:rsidR="00232A0C" w:rsidRDefault="00232A0C">
      <w:pPr>
        <w:shd w:val="clear" w:color="auto" w:fill="FFFFFF"/>
        <w:spacing w:before="106" w:line="278" w:lineRule="exact"/>
        <w:ind w:left="10"/>
        <w:rPr>
          <w:color w:val="000000"/>
          <w:sz w:val="24"/>
          <w:szCs w:val="24"/>
          <w:lang w:val="el-GR"/>
        </w:rPr>
      </w:pPr>
      <w:r>
        <w:rPr>
          <w:color w:val="000000"/>
          <w:spacing w:val="4"/>
          <w:sz w:val="24"/>
          <w:szCs w:val="24"/>
          <w:lang w:val="el-GR"/>
        </w:rPr>
        <w:t xml:space="preserve">Ο   αρχηγός   ΔΑΙ   είναι   υπεύθυνος   για   την   οργάνωση   των   εκπαιδευτικών </w:t>
      </w:r>
      <w:r>
        <w:rPr>
          <w:color w:val="000000"/>
          <w:sz w:val="24"/>
          <w:szCs w:val="24"/>
          <w:lang w:val="el-GR"/>
        </w:rPr>
        <w:t>προγραμμάτων.</w:t>
      </w: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r>
        <w:rPr>
          <w:b/>
          <w:bCs/>
          <w:sz w:val="32"/>
          <w:szCs w:val="32"/>
          <w:lang w:val="el-GR"/>
        </w:rPr>
        <w:t xml:space="preserve">                                                </w:t>
      </w:r>
    </w:p>
    <w:p w:rsidR="00FE3D7F" w:rsidRPr="00BC1F49" w:rsidRDefault="00232A0C" w:rsidP="0065053C">
      <w:pPr>
        <w:spacing w:before="2" w:after="0" w:line="237" w:lineRule="auto"/>
        <w:ind w:right="558"/>
        <w:rPr>
          <w:b/>
          <w:bCs/>
          <w:sz w:val="32"/>
          <w:szCs w:val="32"/>
          <w:lang w:val="el-GR"/>
        </w:rPr>
      </w:pPr>
      <w:r>
        <w:rPr>
          <w:b/>
          <w:bCs/>
          <w:sz w:val="32"/>
          <w:szCs w:val="32"/>
          <w:lang w:val="el-GR"/>
        </w:rPr>
        <w:lastRenderedPageBreak/>
        <w:t xml:space="preserve">                  </w:t>
      </w:r>
    </w:p>
    <w:p w:rsidR="00232A0C" w:rsidRDefault="00232A0C" w:rsidP="00284BCB">
      <w:pPr>
        <w:spacing w:before="2" w:after="0" w:line="237" w:lineRule="auto"/>
        <w:ind w:right="-13"/>
        <w:jc w:val="center"/>
        <w:rPr>
          <w:b/>
          <w:bCs/>
          <w:w w:val="99"/>
          <w:sz w:val="32"/>
          <w:szCs w:val="32"/>
          <w:lang w:val="el-GR"/>
        </w:rPr>
      </w:pPr>
      <w:r>
        <w:rPr>
          <w:b/>
          <w:bCs/>
          <w:sz w:val="32"/>
          <w:szCs w:val="32"/>
          <w:lang w:val="el-GR"/>
        </w:rPr>
        <w:t>Π</w:t>
      </w:r>
      <w:r>
        <w:rPr>
          <w:b/>
          <w:bCs/>
          <w:spacing w:val="1"/>
          <w:sz w:val="32"/>
          <w:szCs w:val="32"/>
          <w:lang w:val="el-GR"/>
        </w:rPr>
        <w:t>Α</w:t>
      </w:r>
      <w:r>
        <w:rPr>
          <w:b/>
          <w:bCs/>
          <w:sz w:val="32"/>
          <w:szCs w:val="32"/>
          <w:lang w:val="el-GR"/>
        </w:rPr>
        <w:t>Ρ</w:t>
      </w:r>
      <w:r>
        <w:rPr>
          <w:b/>
          <w:bCs/>
          <w:spacing w:val="1"/>
          <w:sz w:val="32"/>
          <w:szCs w:val="32"/>
          <w:lang w:val="el-GR"/>
        </w:rPr>
        <w:t>Α</w:t>
      </w:r>
      <w:r>
        <w:rPr>
          <w:b/>
          <w:bCs/>
          <w:sz w:val="32"/>
          <w:szCs w:val="32"/>
          <w:lang w:val="el-GR"/>
        </w:rPr>
        <w:t>Ρ</w:t>
      </w:r>
      <w:r>
        <w:rPr>
          <w:b/>
          <w:bCs/>
          <w:spacing w:val="1"/>
          <w:sz w:val="32"/>
          <w:szCs w:val="32"/>
          <w:lang w:val="el-GR"/>
        </w:rPr>
        <w:t>Τ</w:t>
      </w:r>
      <w:r>
        <w:rPr>
          <w:b/>
          <w:bCs/>
          <w:sz w:val="32"/>
          <w:szCs w:val="32"/>
          <w:lang w:val="el-GR"/>
        </w:rPr>
        <w:t>ΗΜΑ</w:t>
      </w:r>
      <w:r>
        <w:rPr>
          <w:b/>
          <w:bCs/>
          <w:spacing w:val="55"/>
          <w:sz w:val="32"/>
          <w:szCs w:val="32"/>
          <w:lang w:val="el-GR"/>
        </w:rPr>
        <w:t xml:space="preserve"> </w:t>
      </w:r>
      <w:r w:rsidR="00AB0F1D">
        <w:rPr>
          <w:b/>
          <w:bCs/>
          <w:w w:val="99"/>
          <w:sz w:val="32"/>
          <w:szCs w:val="32"/>
          <w:lang w:val="el-GR"/>
        </w:rPr>
        <w:t>ΣΤ</w:t>
      </w:r>
    </w:p>
    <w:p w:rsidR="00380BB7" w:rsidRDefault="00380BB7">
      <w:pPr>
        <w:spacing w:before="2" w:after="0" w:line="237" w:lineRule="auto"/>
        <w:ind w:right="558"/>
        <w:jc w:val="center"/>
        <w:rPr>
          <w:b/>
          <w:bCs/>
          <w:color w:val="000000"/>
          <w:sz w:val="32"/>
          <w:szCs w:val="32"/>
          <w:lang w:val="el-GR"/>
        </w:rPr>
      </w:pPr>
    </w:p>
    <w:p w:rsidR="00232A0C" w:rsidRDefault="00232A0C" w:rsidP="00613D50">
      <w:pPr>
        <w:spacing w:before="2" w:after="0" w:line="237" w:lineRule="auto"/>
        <w:ind w:right="-13"/>
        <w:jc w:val="center"/>
        <w:rPr>
          <w:b/>
          <w:bCs/>
          <w:color w:val="000000"/>
          <w:sz w:val="32"/>
          <w:szCs w:val="32"/>
          <w:lang w:val="el-GR"/>
        </w:rPr>
      </w:pPr>
      <w:r>
        <w:rPr>
          <w:b/>
          <w:bCs/>
          <w:color w:val="000000"/>
          <w:sz w:val="32"/>
          <w:szCs w:val="32"/>
          <w:lang w:val="el-GR"/>
        </w:rPr>
        <w:t>Πίνακας Προβλεπόμενου Υλικού</w:t>
      </w:r>
    </w:p>
    <w:p w:rsidR="00232A0C" w:rsidRPr="0076620B" w:rsidRDefault="00232A0C">
      <w:pPr>
        <w:spacing w:before="2" w:after="0" w:line="237" w:lineRule="auto"/>
        <w:ind w:right="558"/>
        <w:jc w:val="center"/>
        <w:rPr>
          <w:lang w:val="el-GR"/>
        </w:rPr>
      </w:pPr>
    </w:p>
    <w:p w:rsidR="00232A0C" w:rsidRPr="0076620B" w:rsidRDefault="00232A0C">
      <w:pPr>
        <w:rPr>
          <w:lang w:val="el-GR"/>
        </w:rPr>
        <w:sectPr w:rsidR="00232A0C" w:rsidRPr="0076620B" w:rsidSect="00B57F48">
          <w:footerReference w:type="default" r:id="rId25"/>
          <w:pgSz w:w="11906" w:h="16838"/>
          <w:pgMar w:top="1440" w:right="862" w:bottom="776" w:left="567" w:header="720" w:footer="720" w:gutter="0"/>
          <w:cols w:space="720"/>
          <w:docGrid w:linePitch="360"/>
        </w:sectPr>
      </w:pPr>
    </w:p>
    <w:p w:rsidR="00232A0C" w:rsidRDefault="00232A0C" w:rsidP="00284BCB">
      <w:pPr>
        <w:shd w:val="clear" w:color="auto" w:fill="FFFFFF"/>
        <w:tabs>
          <w:tab w:val="left" w:pos="3451"/>
        </w:tabs>
        <w:spacing w:line="394" w:lineRule="exact"/>
        <w:ind w:left="19"/>
        <w:rPr>
          <w:color w:val="000000"/>
          <w:sz w:val="24"/>
          <w:szCs w:val="24"/>
          <w:lang w:val="el-GR"/>
        </w:rPr>
      </w:pPr>
      <w:r>
        <w:rPr>
          <w:color w:val="000000"/>
          <w:spacing w:val="-2"/>
          <w:sz w:val="24"/>
          <w:szCs w:val="24"/>
          <w:lang w:val="el-GR"/>
        </w:rPr>
        <w:lastRenderedPageBreak/>
        <w:t>Σειρήνα χειροκίνητη</w:t>
      </w:r>
    </w:p>
    <w:p w:rsidR="00232A0C" w:rsidRDefault="00232A0C" w:rsidP="00284BCB">
      <w:pPr>
        <w:shd w:val="clear" w:color="auto" w:fill="FFFFFF"/>
        <w:tabs>
          <w:tab w:val="left" w:pos="3427"/>
        </w:tabs>
        <w:spacing w:line="394" w:lineRule="exact"/>
        <w:ind w:left="10"/>
        <w:rPr>
          <w:color w:val="000000"/>
          <w:sz w:val="24"/>
          <w:szCs w:val="24"/>
          <w:lang w:val="el-GR"/>
        </w:rPr>
      </w:pPr>
      <w:r>
        <w:rPr>
          <w:color w:val="000000"/>
          <w:sz w:val="24"/>
          <w:szCs w:val="24"/>
          <w:lang w:val="el-GR"/>
        </w:rPr>
        <w:t>Ηλεκτρικό κουδούνι</w:t>
      </w:r>
    </w:p>
    <w:p w:rsidR="00737B7A" w:rsidRDefault="00232A0C" w:rsidP="00284BCB">
      <w:pPr>
        <w:shd w:val="clear" w:color="auto" w:fill="FFFFFF"/>
        <w:tabs>
          <w:tab w:val="left" w:pos="3451"/>
        </w:tabs>
        <w:spacing w:line="394" w:lineRule="exact"/>
        <w:ind w:left="24"/>
        <w:rPr>
          <w:color w:val="000000"/>
          <w:spacing w:val="-1"/>
          <w:sz w:val="24"/>
          <w:szCs w:val="24"/>
          <w:lang w:val="el-GR"/>
        </w:rPr>
      </w:pPr>
      <w:r>
        <w:rPr>
          <w:color w:val="000000"/>
          <w:spacing w:val="-1"/>
          <w:sz w:val="24"/>
          <w:szCs w:val="24"/>
          <w:lang w:val="el-GR"/>
        </w:rPr>
        <w:t>Φακός μπαταρίας</w:t>
      </w:r>
    </w:p>
    <w:p w:rsidR="00232A0C" w:rsidRDefault="00737B7A" w:rsidP="00284BCB">
      <w:pPr>
        <w:shd w:val="clear" w:color="auto" w:fill="FFFFFF"/>
        <w:tabs>
          <w:tab w:val="left" w:pos="3451"/>
        </w:tabs>
        <w:spacing w:line="394" w:lineRule="exact"/>
        <w:ind w:left="24"/>
        <w:rPr>
          <w:color w:val="000000"/>
          <w:sz w:val="24"/>
          <w:szCs w:val="24"/>
          <w:lang w:val="el-GR"/>
        </w:rPr>
      </w:pPr>
      <w:r>
        <w:rPr>
          <w:color w:val="000000"/>
          <w:spacing w:val="-1"/>
          <w:sz w:val="24"/>
          <w:szCs w:val="24"/>
          <w:lang w:val="el-GR"/>
        </w:rPr>
        <w:t>Σφυρίχτρες</w:t>
      </w:r>
    </w:p>
    <w:p w:rsidR="00232A0C" w:rsidRDefault="00232A0C" w:rsidP="00284BCB">
      <w:pPr>
        <w:shd w:val="clear" w:color="auto" w:fill="FFFFFF"/>
        <w:spacing w:before="10" w:line="394" w:lineRule="exact"/>
        <w:rPr>
          <w:b/>
          <w:bCs/>
          <w:color w:val="000000"/>
          <w:spacing w:val="1"/>
          <w:sz w:val="24"/>
          <w:szCs w:val="24"/>
          <w:u w:val="single"/>
          <w:lang w:val="el-GR"/>
        </w:rPr>
      </w:pPr>
      <w:r>
        <w:rPr>
          <w:b/>
          <w:bCs/>
          <w:color w:val="000000"/>
          <w:spacing w:val="1"/>
          <w:sz w:val="24"/>
          <w:szCs w:val="24"/>
          <w:u w:val="single"/>
          <w:lang w:val="el-GR"/>
        </w:rPr>
        <w:t>Ομάδας Πυρασφάλειας</w:t>
      </w:r>
    </w:p>
    <w:p w:rsidR="00232A0C" w:rsidRDefault="00232A0C" w:rsidP="00284BCB">
      <w:pPr>
        <w:shd w:val="clear" w:color="auto" w:fill="FFFFFF"/>
        <w:spacing w:before="10" w:line="394" w:lineRule="exact"/>
        <w:rPr>
          <w:color w:val="000000"/>
          <w:spacing w:val="-2"/>
          <w:sz w:val="24"/>
          <w:szCs w:val="24"/>
          <w:lang w:val="el-GR"/>
        </w:rPr>
      </w:pPr>
      <w:r>
        <w:rPr>
          <w:color w:val="000000"/>
          <w:spacing w:val="1"/>
          <w:sz w:val="24"/>
          <w:szCs w:val="24"/>
          <w:lang w:val="el-GR"/>
        </w:rPr>
        <w:t xml:space="preserve">Φορητοί πυροσβεστήρες </w:t>
      </w:r>
      <w:r>
        <w:rPr>
          <w:color w:val="000000"/>
          <w:sz w:val="24"/>
          <w:szCs w:val="24"/>
          <w:lang w:val="el-GR"/>
        </w:rPr>
        <w:t>διοξειδίου του άνθρακ</w:t>
      </w:r>
      <w:r w:rsidR="009A5EE7">
        <w:rPr>
          <w:color w:val="000000"/>
          <w:sz w:val="24"/>
          <w:szCs w:val="24"/>
          <w:lang w:val="el-GR"/>
        </w:rPr>
        <w:t>α</w:t>
      </w:r>
      <w:r w:rsidR="009A5EE7" w:rsidRPr="009A5EE7">
        <w:rPr>
          <w:color w:val="000000"/>
          <w:sz w:val="24"/>
          <w:szCs w:val="24"/>
          <w:lang w:val="el-GR"/>
        </w:rPr>
        <w:t xml:space="preserve"> </w:t>
      </w:r>
      <w:r>
        <w:rPr>
          <w:color w:val="000000"/>
          <w:sz w:val="24"/>
          <w:szCs w:val="24"/>
          <w:lang w:val="el-GR"/>
        </w:rPr>
        <w:t xml:space="preserve">ή </w:t>
      </w:r>
      <w:r>
        <w:rPr>
          <w:color w:val="000000"/>
          <w:spacing w:val="-2"/>
          <w:sz w:val="24"/>
          <w:szCs w:val="24"/>
          <w:lang w:val="el-GR"/>
        </w:rPr>
        <w:t xml:space="preserve">ξηράς </w:t>
      </w:r>
      <w:proofErr w:type="spellStart"/>
      <w:r w:rsidR="009A5EE7">
        <w:rPr>
          <w:color w:val="000000"/>
          <w:spacing w:val="-2"/>
          <w:sz w:val="24"/>
          <w:szCs w:val="24"/>
          <w:lang w:val="el-GR"/>
        </w:rPr>
        <w:t>σκόνης</w:t>
      </w:r>
      <w:r>
        <w:rPr>
          <w:color w:val="000000"/>
          <w:spacing w:val="-2"/>
          <w:sz w:val="24"/>
          <w:szCs w:val="24"/>
          <w:lang w:val="el-GR"/>
        </w:rPr>
        <w:t>(ανάλογα</w:t>
      </w:r>
      <w:proofErr w:type="spellEnd"/>
      <w:r>
        <w:rPr>
          <w:color w:val="000000"/>
          <w:spacing w:val="-2"/>
          <w:sz w:val="24"/>
          <w:szCs w:val="24"/>
          <w:lang w:val="el-GR"/>
        </w:rPr>
        <w:t xml:space="preserve"> με τους χώρους)</w:t>
      </w:r>
    </w:p>
    <w:p w:rsidR="00232A0C" w:rsidRDefault="00232A0C" w:rsidP="00284BCB">
      <w:pPr>
        <w:spacing w:after="139" w:line="1" w:lineRule="exact"/>
        <w:rPr>
          <w:sz w:val="2"/>
          <w:szCs w:val="2"/>
          <w:lang w:val="el-GR"/>
        </w:rPr>
      </w:pPr>
    </w:p>
    <w:p w:rsidR="00232A0C" w:rsidRPr="001378CD" w:rsidRDefault="00837C70" w:rsidP="00284BCB">
      <w:pPr>
        <w:shd w:val="clear" w:color="auto" w:fill="FFFFFF"/>
        <w:tabs>
          <w:tab w:val="left" w:pos="3083"/>
        </w:tabs>
        <w:ind w:left="40"/>
        <w:rPr>
          <w:sz w:val="24"/>
          <w:szCs w:val="24"/>
          <w:lang w:val="el-GR"/>
        </w:rPr>
      </w:pPr>
      <w:r w:rsidRPr="001378CD">
        <w:rPr>
          <w:spacing w:val="-2"/>
          <w:sz w:val="24"/>
          <w:szCs w:val="24"/>
          <w:lang w:val="el-GR"/>
        </w:rPr>
        <w:t>Φτυάρια</w:t>
      </w:r>
    </w:p>
    <w:p w:rsidR="00232A0C" w:rsidRPr="001378CD" w:rsidRDefault="00737B7A" w:rsidP="00284BCB">
      <w:pPr>
        <w:shd w:val="clear" w:color="auto" w:fill="FFFFFF"/>
        <w:tabs>
          <w:tab w:val="left" w:pos="3083"/>
        </w:tabs>
        <w:ind w:left="40"/>
        <w:rPr>
          <w:sz w:val="24"/>
          <w:szCs w:val="24"/>
          <w:lang w:val="el-GR"/>
        </w:rPr>
      </w:pPr>
      <w:r w:rsidRPr="001378CD">
        <w:rPr>
          <w:spacing w:val="-1"/>
          <w:sz w:val="24"/>
          <w:szCs w:val="24"/>
          <w:lang w:val="el-GR"/>
        </w:rPr>
        <w:t>Τσεκούρια ή λοστούς σιδερένιους</w:t>
      </w:r>
    </w:p>
    <w:p w:rsidR="00232A0C" w:rsidRPr="00342A1F" w:rsidRDefault="00232A0C" w:rsidP="00342A1F">
      <w:pPr>
        <w:shd w:val="clear" w:color="auto" w:fill="FFFFFF"/>
        <w:tabs>
          <w:tab w:val="left" w:pos="3083"/>
        </w:tabs>
        <w:ind w:left="40"/>
        <w:rPr>
          <w:sz w:val="24"/>
          <w:szCs w:val="24"/>
          <w:lang w:val="el-GR"/>
        </w:rPr>
      </w:pPr>
      <w:proofErr w:type="spellStart"/>
      <w:r w:rsidRPr="001378CD">
        <w:rPr>
          <w:spacing w:val="-1"/>
          <w:sz w:val="24"/>
          <w:szCs w:val="24"/>
          <w:lang w:val="el-GR"/>
        </w:rPr>
        <w:t>Σκαπάνια</w:t>
      </w:r>
      <w:proofErr w:type="spellEnd"/>
      <w:r w:rsidRPr="001378CD">
        <w:rPr>
          <w:spacing w:val="-1"/>
          <w:sz w:val="24"/>
          <w:szCs w:val="24"/>
          <w:lang w:val="el-GR"/>
        </w:rPr>
        <w:t xml:space="preserve"> με </w:t>
      </w:r>
      <w:r w:rsidR="00737B7A" w:rsidRPr="001378CD">
        <w:rPr>
          <w:spacing w:val="-1"/>
          <w:sz w:val="24"/>
          <w:szCs w:val="24"/>
          <w:lang w:val="el-GR"/>
        </w:rPr>
        <w:t>κοντάρ</w:t>
      </w:r>
      <w:r w:rsidR="0065053C">
        <w:rPr>
          <w:spacing w:val="-1"/>
          <w:sz w:val="24"/>
          <w:szCs w:val="24"/>
          <w:lang w:val="el-GR"/>
        </w:rPr>
        <w:t>ια</w:t>
      </w:r>
    </w:p>
    <w:p w:rsidR="00232A0C" w:rsidRPr="001C0B6B" w:rsidRDefault="00A43AEC" w:rsidP="00A43AEC">
      <w:pPr>
        <w:shd w:val="clear" w:color="auto" w:fill="FFFFFF"/>
        <w:tabs>
          <w:tab w:val="left" w:pos="3083"/>
        </w:tabs>
        <w:spacing w:before="2" w:after="0" w:line="237" w:lineRule="auto"/>
        <w:ind w:left="-1276" w:right="558"/>
        <w:jc w:val="center"/>
        <w:rPr>
          <w:b/>
          <w:bCs/>
          <w:spacing w:val="-1"/>
          <w:w w:val="99"/>
          <w:sz w:val="32"/>
          <w:szCs w:val="32"/>
          <w:lang w:val="el-GR"/>
        </w:rPr>
      </w:pPr>
      <w:r w:rsidRPr="00197E4F">
        <w:rPr>
          <w:b/>
          <w:bCs/>
          <w:spacing w:val="-1"/>
          <w:sz w:val="32"/>
          <w:szCs w:val="32"/>
          <w:lang w:val="el-GR"/>
        </w:rPr>
        <w:t xml:space="preserve">        </w:t>
      </w:r>
      <w:r w:rsidR="00232A0C" w:rsidRPr="001C0B6B">
        <w:rPr>
          <w:b/>
          <w:bCs/>
          <w:spacing w:val="-1"/>
          <w:sz w:val="32"/>
          <w:szCs w:val="32"/>
          <w:lang w:val="el-GR"/>
        </w:rPr>
        <w:t>Π</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Τ</w:t>
      </w:r>
      <w:r w:rsidR="00232A0C" w:rsidRPr="001C0B6B">
        <w:rPr>
          <w:b/>
          <w:bCs/>
          <w:spacing w:val="-1"/>
          <w:sz w:val="32"/>
          <w:szCs w:val="32"/>
          <w:lang w:val="el-GR"/>
        </w:rPr>
        <w:t>ΗΜΑ</w:t>
      </w:r>
      <w:r w:rsidR="00232A0C" w:rsidRPr="001C0B6B">
        <w:rPr>
          <w:b/>
          <w:bCs/>
          <w:spacing w:val="55"/>
          <w:sz w:val="32"/>
          <w:szCs w:val="32"/>
          <w:lang w:val="el-GR"/>
        </w:rPr>
        <w:t xml:space="preserve"> </w:t>
      </w:r>
      <w:r w:rsidR="00AB0F1D">
        <w:rPr>
          <w:b/>
          <w:bCs/>
          <w:spacing w:val="-1"/>
          <w:w w:val="99"/>
          <w:sz w:val="32"/>
          <w:szCs w:val="32"/>
          <w:lang w:val="el-GR"/>
        </w:rPr>
        <w:t>Ζ</w:t>
      </w:r>
    </w:p>
    <w:p w:rsidR="00232A0C" w:rsidRPr="001C0B6B" w:rsidRDefault="00232A0C">
      <w:pPr>
        <w:shd w:val="clear" w:color="auto" w:fill="FFFFFF"/>
        <w:tabs>
          <w:tab w:val="left" w:pos="3083"/>
        </w:tabs>
        <w:spacing w:before="2" w:after="0" w:line="237" w:lineRule="auto"/>
        <w:ind w:right="558"/>
        <w:jc w:val="center"/>
        <w:rPr>
          <w:b/>
          <w:bCs/>
          <w:spacing w:val="-1"/>
          <w:w w:val="99"/>
          <w:sz w:val="32"/>
          <w:szCs w:val="32"/>
          <w:lang w:val="el-GR"/>
        </w:rPr>
      </w:pPr>
      <w:r w:rsidRPr="001C0B6B">
        <w:rPr>
          <w:b/>
          <w:bCs/>
          <w:spacing w:val="-1"/>
          <w:w w:val="99"/>
          <w:sz w:val="32"/>
          <w:szCs w:val="32"/>
          <w:lang w:val="el-GR"/>
        </w:rPr>
        <w:t xml:space="preserve">   </w:t>
      </w:r>
    </w:p>
    <w:p w:rsidR="00232A0C" w:rsidRPr="001C0B6B" w:rsidRDefault="00232A0C" w:rsidP="00A43AEC">
      <w:pPr>
        <w:shd w:val="clear" w:color="auto" w:fill="FFFFFF"/>
        <w:tabs>
          <w:tab w:val="left" w:pos="3083"/>
        </w:tabs>
        <w:ind w:left="-1276"/>
        <w:jc w:val="center"/>
        <w:rPr>
          <w:b/>
          <w:bCs/>
          <w:sz w:val="32"/>
          <w:szCs w:val="32"/>
          <w:lang w:val="el-GR"/>
        </w:rPr>
      </w:pPr>
      <w:r w:rsidRPr="001C0B6B">
        <w:rPr>
          <w:b/>
          <w:bCs/>
          <w:sz w:val="32"/>
          <w:szCs w:val="32"/>
          <w:lang w:val="el-GR"/>
        </w:rPr>
        <w:t>Σύστημα Συναγερμού ΔΑΙ</w:t>
      </w:r>
    </w:p>
    <w:p w:rsidR="00232A0C" w:rsidRPr="001C0B6B" w:rsidRDefault="00232A0C">
      <w:pPr>
        <w:shd w:val="clear" w:color="auto" w:fill="FFFFFF"/>
        <w:tabs>
          <w:tab w:val="left" w:pos="3083"/>
        </w:tabs>
        <w:rPr>
          <w:lang w:val="el-GR"/>
        </w:rPr>
      </w:pPr>
    </w:p>
    <w:p w:rsidR="00860AA1" w:rsidRDefault="00860AA1" w:rsidP="00860AA1">
      <w:pPr>
        <w:rPr>
          <w:sz w:val="24"/>
          <w:szCs w:val="24"/>
          <w:lang w:val="el-GR"/>
        </w:rPr>
      </w:pPr>
      <w:r>
        <w:rPr>
          <w:sz w:val="24"/>
          <w:szCs w:val="24"/>
          <w:lang w:val="el-GR"/>
        </w:rPr>
        <w:t>Το σήμα του συναγερμού δίνεται από το Τμήμα ΠΣΕΑ της Περιφερειακής Ενότητας Αρκαδίας μέσω  της Δ.Δ.Ε Αρκαδίας. Το σύνθημα του συναγερμού στο προσωπικό δίνεται από τον Αρχηγό, ο οποίος αμέσως οφείλει να ειδοποιήσει το Προσωπικό αναμένοντας να ηχήσουν οι σειρήνες του Δήμου. Η Θέση του Ιδρύματος είναι τέτοια που θα ακουσθούν οπωσδήποτε οι σειρήνες του Δήμου.</w:t>
      </w:r>
    </w:p>
    <w:p w:rsidR="00284BCB" w:rsidRPr="00197E4F" w:rsidRDefault="00284BCB">
      <w:pPr>
        <w:rPr>
          <w:sz w:val="24"/>
          <w:szCs w:val="24"/>
          <w:u w:val="single"/>
          <w:lang w:val="el-GR"/>
        </w:rPr>
      </w:pPr>
    </w:p>
    <w:p w:rsidR="008E0E9C" w:rsidRDefault="00232A0C">
      <w:pPr>
        <w:rPr>
          <w:sz w:val="24"/>
          <w:szCs w:val="24"/>
          <w:u w:val="single"/>
          <w:lang w:val="el-GR"/>
        </w:rPr>
      </w:pPr>
      <w:r w:rsidRPr="008E0E9C">
        <w:rPr>
          <w:sz w:val="24"/>
          <w:szCs w:val="24"/>
          <w:u w:val="single"/>
          <w:lang w:val="el-GR"/>
        </w:rPr>
        <w:t>Μέσα σήμανσης Συναγερμού.</w:t>
      </w:r>
    </w:p>
    <w:p w:rsidR="00232A0C" w:rsidRPr="0076620B" w:rsidRDefault="00232A0C">
      <w:pPr>
        <w:rPr>
          <w:sz w:val="24"/>
          <w:szCs w:val="24"/>
          <w:lang w:val="el-GR"/>
        </w:rPr>
      </w:pPr>
      <w:r w:rsidRPr="0076620B">
        <w:rPr>
          <w:sz w:val="24"/>
          <w:szCs w:val="24"/>
          <w:lang w:val="el-GR"/>
        </w:rPr>
        <w:t>α) Με ηλεκτροκίνητη σειρήνα</w:t>
      </w:r>
    </w:p>
    <w:p w:rsidR="00232A0C" w:rsidRDefault="00232A0C">
      <w:pPr>
        <w:rPr>
          <w:sz w:val="24"/>
          <w:szCs w:val="24"/>
          <w:lang w:val="el-GR"/>
        </w:rPr>
      </w:pPr>
      <w:r w:rsidRPr="0076620B">
        <w:rPr>
          <w:sz w:val="24"/>
          <w:szCs w:val="24"/>
          <w:lang w:val="el-GR"/>
        </w:rPr>
        <w:t>β) Σε περίπτωση διακοπής του ηλεκτρικού ρεύματος με σφυρίχτρα.</w:t>
      </w:r>
    </w:p>
    <w:p w:rsidR="00342A1F" w:rsidRPr="009B5455" w:rsidRDefault="00342A1F" w:rsidP="00342A1F">
      <w:pPr>
        <w:rPr>
          <w:lang w:val="el-GR"/>
        </w:rPr>
      </w:pPr>
      <w:r w:rsidRPr="009B5455">
        <w:rPr>
          <w:lang w:val="el-GR"/>
        </w:rPr>
        <w:t xml:space="preserve">Λεωνίδιο  </w:t>
      </w:r>
      <w:r w:rsidR="00050FB0" w:rsidRPr="009B5455">
        <w:rPr>
          <w:lang w:val="el-GR"/>
        </w:rPr>
        <w:t>26-9</w:t>
      </w:r>
      <w:r w:rsidRPr="009B5455">
        <w:rPr>
          <w:lang w:val="el-GR"/>
        </w:rPr>
        <w:t xml:space="preserve">-2023                                                                           </w:t>
      </w:r>
      <w:r w:rsidR="00050FB0" w:rsidRPr="009B5455">
        <w:rPr>
          <w:lang w:val="el-GR"/>
        </w:rPr>
        <w:t xml:space="preserve">                        </w:t>
      </w:r>
      <w:r w:rsidRPr="009B5455">
        <w:rPr>
          <w:lang w:val="el-GR"/>
        </w:rPr>
        <w:t>ο Δ/</w:t>
      </w:r>
      <w:proofErr w:type="spellStart"/>
      <w:r w:rsidRPr="009B5455">
        <w:rPr>
          <w:lang w:val="el-GR"/>
        </w:rPr>
        <w:t>ντής</w:t>
      </w:r>
      <w:proofErr w:type="spellEnd"/>
    </w:p>
    <w:p w:rsidR="00342A1F" w:rsidRDefault="00342A1F" w:rsidP="00342A1F">
      <w:pPr>
        <w:rPr>
          <w:lang w:val="el-GR"/>
        </w:rPr>
      </w:pPr>
      <w:r>
        <w:rPr>
          <w:lang w:val="el-GR"/>
        </w:rPr>
        <w:t xml:space="preserve"> </w:t>
      </w:r>
    </w:p>
    <w:p w:rsidR="00342A1F" w:rsidRDefault="00342A1F" w:rsidP="00342A1F">
      <w:pPr>
        <w:tabs>
          <w:tab w:val="left" w:pos="6780"/>
        </w:tabs>
        <w:rPr>
          <w:lang w:val="el-GR"/>
        </w:rPr>
      </w:pPr>
      <w:r>
        <w:rPr>
          <w:lang w:val="el-GR"/>
        </w:rPr>
        <w:tab/>
        <w:t>Δημήτριος Λάμπρου</w:t>
      </w:r>
    </w:p>
    <w:p w:rsidR="00342A1F" w:rsidRDefault="00342A1F" w:rsidP="00342A1F">
      <w:pPr>
        <w:rPr>
          <w:lang w:val="el-GR"/>
        </w:rPr>
      </w:pPr>
    </w:p>
    <w:p w:rsidR="00342A1F" w:rsidRDefault="00342A1F" w:rsidP="00342A1F">
      <w:pPr>
        <w:rPr>
          <w:lang w:val="el-GR"/>
        </w:rPr>
      </w:pPr>
    </w:p>
    <w:p w:rsidR="00342A1F" w:rsidRPr="0076620B" w:rsidRDefault="00342A1F">
      <w:pPr>
        <w:rPr>
          <w:sz w:val="24"/>
          <w:szCs w:val="24"/>
          <w:lang w:val="el-GR"/>
        </w:rPr>
      </w:pPr>
    </w:p>
    <w:sectPr w:rsidR="00342A1F" w:rsidRPr="0076620B" w:rsidSect="00A43AEC">
      <w:type w:val="continuous"/>
      <w:pgSz w:w="11906" w:h="16838"/>
      <w:pgMar w:top="1440" w:right="849" w:bottom="776"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2A7" w:rsidRDefault="001012A7">
      <w:pPr>
        <w:spacing w:after="0" w:line="240" w:lineRule="auto"/>
      </w:pPr>
      <w:r>
        <w:separator/>
      </w:r>
    </w:p>
  </w:endnote>
  <w:endnote w:type="continuationSeparator" w:id="0">
    <w:p w:rsidR="001012A7" w:rsidRDefault="00101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Open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86" w:rsidRDefault="00AF4E2F">
    <w:pPr>
      <w:spacing w:after="0" w:line="40" w:lineRule="exact"/>
      <w:rPr>
        <w:sz w:val="4"/>
        <w:szCs w:val="4"/>
      </w:rPr>
    </w:pPr>
    <w:r>
      <w:rPr>
        <w:noProof/>
        <w:lang w:val="el-GR" w:eastAsia="el-GR"/>
      </w:rPr>
      <mc:AlternateContent>
        <mc:Choice Requires="wps">
          <w:drawing>
            <wp:anchor distT="0" distB="0" distL="114935" distR="114935" simplePos="0" relativeHeight="251655680" behindDoc="1" locked="0" layoutInCell="1" allowOverlap="1" wp14:anchorId="1CC39157" wp14:editId="15AB7878">
              <wp:simplePos x="0" y="0"/>
              <wp:positionH relativeFrom="page">
                <wp:posOffset>3785235</wp:posOffset>
              </wp:positionH>
              <wp:positionV relativeFrom="page">
                <wp:posOffset>9253855</wp:posOffset>
              </wp:positionV>
              <wp:extent cx="202565" cy="177165"/>
              <wp:effectExtent l="3810" t="5080" r="3175" b="825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386" w:rsidRDefault="00E2308D">
                          <w:pPr>
                            <w:spacing w:after="0" w:line="265" w:lineRule="exact"/>
                            <w:ind w:left="40" w:right="-20"/>
                          </w:pPr>
                          <w:r>
                            <w:fldChar w:fldCharType="begin"/>
                          </w:r>
                          <w:r>
                            <w:instrText xml:space="preserve"> PAGE </w:instrText>
                          </w:r>
                          <w:r>
                            <w:fldChar w:fldCharType="separate"/>
                          </w:r>
                          <w:r w:rsidR="00DF7F3F">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8.05pt;margin-top:728.65pt;width:15.95pt;height:13.95pt;z-index:-25166080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" stroked="f">
              <v:fill opacity="0"/>
              <v:textbox inset="0,0,0,0">
                <w:txbxContent>
                  <w:p w:rsidR="008F0386" w:rsidRDefault="00E2308D">
                    <w:pPr>
                      <w:spacing w:after="0" w:line="265" w:lineRule="exact"/>
                      <w:ind w:left="40" w:right="-20"/>
                    </w:pPr>
                    <w:r>
                      <w:fldChar w:fldCharType="begin"/>
                    </w:r>
                    <w:r>
                      <w:instrText xml:space="preserve"> PAGE </w:instrText>
                    </w:r>
                    <w:r>
                      <w:fldChar w:fldCharType="separate"/>
                    </w:r>
                    <w:r w:rsidR="00DF7F3F">
                      <w:rPr>
                        <w:noProof/>
                      </w:rPr>
                      <w:t>1</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86" w:rsidRDefault="00AF4E2F">
    <w:pPr>
      <w:spacing w:after="0" w:line="40" w:lineRule="exact"/>
      <w:rPr>
        <w:sz w:val="4"/>
        <w:szCs w:val="4"/>
      </w:rPr>
    </w:pPr>
    <w:r>
      <w:rPr>
        <w:noProof/>
        <w:lang w:val="el-GR" w:eastAsia="el-GR"/>
      </w:rPr>
      <mc:AlternateContent>
        <mc:Choice Requires="wps">
          <w:drawing>
            <wp:anchor distT="0" distB="0" distL="114935" distR="114935" simplePos="0" relativeHeight="251656704" behindDoc="1" locked="0" layoutInCell="1" allowOverlap="1" wp14:anchorId="5E8C247E" wp14:editId="4160D6F5">
              <wp:simplePos x="0" y="0"/>
              <wp:positionH relativeFrom="page">
                <wp:posOffset>3785235</wp:posOffset>
              </wp:positionH>
              <wp:positionV relativeFrom="page">
                <wp:posOffset>9253855</wp:posOffset>
              </wp:positionV>
              <wp:extent cx="202565" cy="177165"/>
              <wp:effectExtent l="3810" t="5080" r="3175" b="825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386" w:rsidRDefault="00E2308D">
                          <w:pPr>
                            <w:spacing w:after="0" w:line="265" w:lineRule="exact"/>
                            <w:ind w:left="40" w:right="-20"/>
                          </w:pPr>
                          <w:r>
                            <w:fldChar w:fldCharType="begin"/>
                          </w:r>
                          <w:r>
                            <w:instrText xml:space="preserve"> PAGE </w:instrText>
                          </w:r>
                          <w:r>
                            <w:fldChar w:fldCharType="separate"/>
                          </w:r>
                          <w:r w:rsidR="00DF7F3F">
                            <w:rPr>
                              <w:noProof/>
                            </w:rPr>
                            <w:t>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98.05pt;margin-top:728.65pt;width:15.95pt;height:13.95pt;z-index:-25165977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" stroked="f">
              <v:fill opacity="0"/>
              <v:textbox inset="0,0,0,0">
                <w:txbxContent>
                  <w:p w:rsidR="008F0386" w:rsidRDefault="00E2308D">
                    <w:pPr>
                      <w:spacing w:after="0" w:line="265" w:lineRule="exact"/>
                      <w:ind w:left="40" w:right="-20"/>
                    </w:pPr>
                    <w:r>
                      <w:fldChar w:fldCharType="begin"/>
                    </w:r>
                    <w:r>
                      <w:instrText xml:space="preserve"> PAGE </w:instrText>
                    </w:r>
                    <w:r>
                      <w:fldChar w:fldCharType="separate"/>
                    </w:r>
                    <w:r w:rsidR="00DF7F3F">
                      <w:rPr>
                        <w:noProof/>
                      </w:rPr>
                      <w:t>4</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86" w:rsidRDefault="00AF4E2F">
    <w:pPr>
      <w:spacing w:after="0" w:line="40" w:lineRule="exact"/>
      <w:rPr>
        <w:sz w:val="4"/>
        <w:szCs w:val="4"/>
      </w:rPr>
    </w:pPr>
    <w:r>
      <w:rPr>
        <w:noProof/>
        <w:lang w:val="el-GR" w:eastAsia="el-GR"/>
      </w:rPr>
      <mc:AlternateContent>
        <mc:Choice Requires="wps">
          <w:drawing>
            <wp:anchor distT="0" distB="0" distL="114935" distR="114935" simplePos="0" relativeHeight="251657728" behindDoc="1" locked="0" layoutInCell="1" allowOverlap="1" wp14:anchorId="0049C0CB" wp14:editId="2875D7CE">
              <wp:simplePos x="0" y="0"/>
              <wp:positionH relativeFrom="page">
                <wp:posOffset>3785235</wp:posOffset>
              </wp:positionH>
              <wp:positionV relativeFrom="page">
                <wp:posOffset>9253855</wp:posOffset>
              </wp:positionV>
              <wp:extent cx="202565" cy="177165"/>
              <wp:effectExtent l="3810" t="5080" r="3175" b="825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386" w:rsidRDefault="00E2308D">
                          <w:pPr>
                            <w:spacing w:after="0" w:line="265" w:lineRule="exact"/>
                            <w:ind w:left="40" w:right="-20"/>
                          </w:pPr>
                          <w:r>
                            <w:fldChar w:fldCharType="begin"/>
                          </w:r>
                          <w:r>
                            <w:instrText xml:space="preserve"> PAGE </w:instrText>
                          </w:r>
                          <w:r>
                            <w:fldChar w:fldCharType="separate"/>
                          </w:r>
                          <w:r w:rsidR="00DF7F3F">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298.05pt;margin-top:728.65pt;width:15.95pt;height:13.95pt;z-index:-25165875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" stroked="f">
              <v:fill opacity="0"/>
              <v:textbox inset="0,0,0,0">
                <w:txbxContent>
                  <w:p w:rsidR="008F0386" w:rsidRDefault="00E2308D">
                    <w:pPr>
                      <w:spacing w:after="0" w:line="265" w:lineRule="exact"/>
                      <w:ind w:left="40" w:right="-20"/>
                    </w:pPr>
                    <w:r>
                      <w:fldChar w:fldCharType="begin"/>
                    </w:r>
                    <w:r>
                      <w:instrText xml:space="preserve"> PAGE </w:instrText>
                    </w:r>
                    <w:r>
                      <w:fldChar w:fldCharType="separate"/>
                    </w:r>
                    <w:r w:rsidR="00DF7F3F">
                      <w:rPr>
                        <w:noProof/>
                      </w:rPr>
                      <w:t>5</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86" w:rsidRDefault="00AF4E2F">
    <w:pPr>
      <w:spacing w:after="0" w:line="40" w:lineRule="exact"/>
      <w:rPr>
        <w:sz w:val="4"/>
        <w:szCs w:val="4"/>
      </w:rPr>
    </w:pPr>
    <w:r>
      <w:rPr>
        <w:noProof/>
        <w:lang w:val="el-GR" w:eastAsia="el-GR"/>
      </w:rPr>
      <mc:AlternateContent>
        <mc:Choice Requires="wps">
          <w:drawing>
            <wp:anchor distT="0" distB="0" distL="114935" distR="114935" simplePos="0" relativeHeight="251658752" behindDoc="1" locked="0" layoutInCell="1" allowOverlap="1">
              <wp:simplePos x="0" y="0"/>
              <wp:positionH relativeFrom="page">
                <wp:posOffset>3785235</wp:posOffset>
              </wp:positionH>
              <wp:positionV relativeFrom="page">
                <wp:posOffset>9253855</wp:posOffset>
              </wp:positionV>
              <wp:extent cx="202565" cy="177165"/>
              <wp:effectExtent l="3810" t="5080" r="3175" b="825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386" w:rsidRDefault="00E2308D">
                          <w:pPr>
                            <w:spacing w:after="0" w:line="265" w:lineRule="exact"/>
                            <w:ind w:left="40" w:right="-20"/>
                          </w:pPr>
                          <w:r>
                            <w:fldChar w:fldCharType="begin"/>
                          </w:r>
                          <w:r>
                            <w:instrText xml:space="preserve"> PAGE </w:instrText>
                          </w:r>
                          <w:r>
                            <w:fldChar w:fldCharType="separate"/>
                          </w:r>
                          <w:r w:rsidR="009B5455">
                            <w:rPr>
                              <w:noProof/>
                            </w:rPr>
                            <w:t>34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298.05pt;margin-top:728.65pt;width:15.95pt;height:13.9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" stroked="f">
              <v:fill opacity="0"/>
              <v:textbox inset="0,0,0,0">
                <w:txbxContent>
                  <w:p w:rsidR="008F0386" w:rsidRDefault="00E2308D">
                    <w:pPr>
                      <w:spacing w:after="0" w:line="265" w:lineRule="exact"/>
                      <w:ind w:left="40" w:right="-20"/>
                    </w:pPr>
                    <w:r>
                      <w:fldChar w:fldCharType="begin"/>
                    </w:r>
                    <w:r>
                      <w:instrText xml:space="preserve"> PAGE </w:instrText>
                    </w:r>
                    <w:r>
                      <w:fldChar w:fldCharType="separate"/>
                    </w:r>
                    <w:r w:rsidR="009B5455">
                      <w:rPr>
                        <w:noProof/>
                      </w:rPr>
                      <w:t>34</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86" w:rsidRDefault="00AF4E2F">
    <w:pPr>
      <w:spacing w:after="0" w:line="40" w:lineRule="exact"/>
      <w:rPr>
        <w:sz w:val="4"/>
        <w:szCs w:val="4"/>
      </w:rPr>
    </w:pPr>
    <w:r>
      <w:rPr>
        <w:noProof/>
        <w:lang w:val="el-GR" w:eastAsia="el-GR"/>
      </w:rPr>
      <mc:AlternateContent>
        <mc:Choice Requires="wps">
          <w:drawing>
            <wp:anchor distT="0" distB="0" distL="114935" distR="114935" simplePos="0" relativeHeight="251659776" behindDoc="1" locked="0" layoutInCell="1" allowOverlap="1">
              <wp:simplePos x="0" y="0"/>
              <wp:positionH relativeFrom="page">
                <wp:posOffset>3785235</wp:posOffset>
              </wp:positionH>
              <wp:positionV relativeFrom="page">
                <wp:posOffset>9253855</wp:posOffset>
              </wp:positionV>
              <wp:extent cx="202565" cy="177165"/>
              <wp:effectExtent l="3810" t="5080" r="3175" b="825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386" w:rsidRDefault="00E2308D">
                          <w:pPr>
                            <w:spacing w:after="0" w:line="265" w:lineRule="exact"/>
                            <w:ind w:left="40" w:right="-20"/>
                          </w:pPr>
                          <w:r>
                            <w:fldChar w:fldCharType="begin"/>
                          </w:r>
                          <w:r>
                            <w:instrText xml:space="preserve"> PAGE </w:instrText>
                          </w:r>
                          <w:r>
                            <w:fldChar w:fldCharType="separate"/>
                          </w:r>
                          <w:r w:rsidR="00DF7F3F">
                            <w:rPr>
                              <w:noProof/>
                            </w:rPr>
                            <w:t>37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margin-left:298.05pt;margin-top:728.65pt;width:15.95pt;height:13.95pt;z-index:-25165670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" stroked="f">
              <v:fill opacity="0"/>
              <v:textbox inset="0,0,0,0">
                <w:txbxContent>
                  <w:p w:rsidR="008F0386" w:rsidRDefault="00E2308D">
                    <w:pPr>
                      <w:spacing w:after="0" w:line="265" w:lineRule="exact"/>
                      <w:ind w:left="40" w:right="-20"/>
                    </w:pPr>
                    <w:r>
                      <w:fldChar w:fldCharType="begin"/>
                    </w:r>
                    <w:r>
                      <w:instrText xml:space="preserve"> PAGE </w:instrText>
                    </w:r>
                    <w:r>
                      <w:fldChar w:fldCharType="separate"/>
                    </w:r>
                    <w:r w:rsidR="00DF7F3F">
                      <w:rPr>
                        <w:noProof/>
                      </w:rPr>
                      <w:t>37</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2A7" w:rsidRDefault="001012A7">
      <w:pPr>
        <w:spacing w:after="0" w:line="240" w:lineRule="auto"/>
      </w:pPr>
      <w:r>
        <w:separator/>
      </w:r>
    </w:p>
  </w:footnote>
  <w:footnote w:type="continuationSeparator" w:id="0">
    <w:p w:rsidR="001012A7" w:rsidRDefault="001012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0"/>
        </w:tabs>
        <w:ind w:left="460" w:hanging="360"/>
      </w:pPr>
    </w:lvl>
  </w:abstractNum>
  <w:abstractNum w:abstractNumId="2">
    <w:nsid w:val="00000003"/>
    <w:multiLevelType w:val="singleLevel"/>
    <w:tmpl w:val="00000003"/>
    <w:name w:val="WW8Num2"/>
    <w:lvl w:ilvl="0">
      <w:start w:val="2"/>
      <w:numFmt w:val="bullet"/>
      <w:lvlText w:val="-"/>
      <w:lvlJc w:val="left"/>
      <w:pPr>
        <w:tabs>
          <w:tab w:val="num" w:pos="0"/>
        </w:tabs>
        <w:ind w:left="475" w:hanging="360"/>
      </w:pPr>
      <w:rPr>
        <w:rFonts w:ascii="Calibri" w:hAnsi="Calibri" w:cs="Times New Roman"/>
        <w:b w:val="0"/>
      </w:rPr>
    </w:lvl>
  </w:abstractNum>
  <w:abstractNum w:abstractNumId="3">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4F975DA"/>
    <w:multiLevelType w:val="hybridMultilevel"/>
    <w:tmpl w:val="FC9471C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08C35079"/>
    <w:multiLevelType w:val="hybridMultilevel"/>
    <w:tmpl w:val="ED5A3C7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0AD77DE9"/>
    <w:multiLevelType w:val="hybridMultilevel"/>
    <w:tmpl w:val="2C2038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145EF6"/>
    <w:multiLevelType w:val="hybridMultilevel"/>
    <w:tmpl w:val="9BC6975C"/>
    <w:lvl w:ilvl="0" w:tplc="73CA7642">
      <w:numFmt w:val="bullet"/>
      <w:lvlText w:val="-"/>
      <w:lvlJc w:val="left"/>
      <w:pPr>
        <w:ind w:left="706" w:hanging="360"/>
      </w:pPr>
      <w:rPr>
        <w:rFonts w:ascii="Calibri" w:eastAsia="Calibri" w:hAnsi="Calibri" w:cs="Calibri" w:hint="default"/>
      </w:rPr>
    </w:lvl>
    <w:lvl w:ilvl="1" w:tplc="04080003" w:tentative="1">
      <w:start w:val="1"/>
      <w:numFmt w:val="bullet"/>
      <w:lvlText w:val="o"/>
      <w:lvlJc w:val="left"/>
      <w:pPr>
        <w:ind w:left="1426" w:hanging="360"/>
      </w:pPr>
      <w:rPr>
        <w:rFonts w:ascii="Courier New" w:hAnsi="Courier New" w:cs="Courier New" w:hint="default"/>
      </w:rPr>
    </w:lvl>
    <w:lvl w:ilvl="2" w:tplc="04080005" w:tentative="1">
      <w:start w:val="1"/>
      <w:numFmt w:val="bullet"/>
      <w:lvlText w:val=""/>
      <w:lvlJc w:val="left"/>
      <w:pPr>
        <w:ind w:left="2146" w:hanging="360"/>
      </w:pPr>
      <w:rPr>
        <w:rFonts w:ascii="Wingdings" w:hAnsi="Wingdings" w:hint="default"/>
      </w:rPr>
    </w:lvl>
    <w:lvl w:ilvl="3" w:tplc="04080001" w:tentative="1">
      <w:start w:val="1"/>
      <w:numFmt w:val="bullet"/>
      <w:lvlText w:val=""/>
      <w:lvlJc w:val="left"/>
      <w:pPr>
        <w:ind w:left="2866" w:hanging="360"/>
      </w:pPr>
      <w:rPr>
        <w:rFonts w:ascii="Symbol" w:hAnsi="Symbol" w:hint="default"/>
      </w:rPr>
    </w:lvl>
    <w:lvl w:ilvl="4" w:tplc="04080003" w:tentative="1">
      <w:start w:val="1"/>
      <w:numFmt w:val="bullet"/>
      <w:lvlText w:val="o"/>
      <w:lvlJc w:val="left"/>
      <w:pPr>
        <w:ind w:left="3586" w:hanging="360"/>
      </w:pPr>
      <w:rPr>
        <w:rFonts w:ascii="Courier New" w:hAnsi="Courier New" w:cs="Courier New" w:hint="default"/>
      </w:rPr>
    </w:lvl>
    <w:lvl w:ilvl="5" w:tplc="04080005" w:tentative="1">
      <w:start w:val="1"/>
      <w:numFmt w:val="bullet"/>
      <w:lvlText w:val=""/>
      <w:lvlJc w:val="left"/>
      <w:pPr>
        <w:ind w:left="4306" w:hanging="360"/>
      </w:pPr>
      <w:rPr>
        <w:rFonts w:ascii="Wingdings" w:hAnsi="Wingdings" w:hint="default"/>
      </w:rPr>
    </w:lvl>
    <w:lvl w:ilvl="6" w:tplc="04080001" w:tentative="1">
      <w:start w:val="1"/>
      <w:numFmt w:val="bullet"/>
      <w:lvlText w:val=""/>
      <w:lvlJc w:val="left"/>
      <w:pPr>
        <w:ind w:left="5026" w:hanging="360"/>
      </w:pPr>
      <w:rPr>
        <w:rFonts w:ascii="Symbol" w:hAnsi="Symbol" w:hint="default"/>
      </w:rPr>
    </w:lvl>
    <w:lvl w:ilvl="7" w:tplc="04080003" w:tentative="1">
      <w:start w:val="1"/>
      <w:numFmt w:val="bullet"/>
      <w:lvlText w:val="o"/>
      <w:lvlJc w:val="left"/>
      <w:pPr>
        <w:ind w:left="5746" w:hanging="360"/>
      </w:pPr>
      <w:rPr>
        <w:rFonts w:ascii="Courier New" w:hAnsi="Courier New" w:cs="Courier New" w:hint="default"/>
      </w:rPr>
    </w:lvl>
    <w:lvl w:ilvl="8" w:tplc="04080005" w:tentative="1">
      <w:start w:val="1"/>
      <w:numFmt w:val="bullet"/>
      <w:lvlText w:val=""/>
      <w:lvlJc w:val="left"/>
      <w:pPr>
        <w:ind w:left="6466" w:hanging="360"/>
      </w:pPr>
      <w:rPr>
        <w:rFonts w:ascii="Wingdings" w:hAnsi="Wingdings" w:hint="default"/>
      </w:rPr>
    </w:lvl>
  </w:abstractNum>
  <w:abstractNum w:abstractNumId="8">
    <w:nsid w:val="0F804493"/>
    <w:multiLevelType w:val="hybridMultilevel"/>
    <w:tmpl w:val="F10010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0AF444E"/>
    <w:multiLevelType w:val="hybridMultilevel"/>
    <w:tmpl w:val="6CF6842C"/>
    <w:lvl w:ilvl="0" w:tplc="2F5E71B6">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486198B"/>
    <w:multiLevelType w:val="hybridMultilevel"/>
    <w:tmpl w:val="649C0A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6462B5E"/>
    <w:multiLevelType w:val="hybridMultilevel"/>
    <w:tmpl w:val="E8326D7A"/>
    <w:lvl w:ilvl="0" w:tplc="F90023DC">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1A9177D"/>
    <w:multiLevelType w:val="hybridMultilevel"/>
    <w:tmpl w:val="95E87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3825FE0"/>
    <w:multiLevelType w:val="hybridMultilevel"/>
    <w:tmpl w:val="B5002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4806BE1"/>
    <w:multiLevelType w:val="hybridMultilevel"/>
    <w:tmpl w:val="F6EC7708"/>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5">
    <w:nsid w:val="24AD33E5"/>
    <w:multiLevelType w:val="hybridMultilevel"/>
    <w:tmpl w:val="50B21DAC"/>
    <w:lvl w:ilvl="0" w:tplc="04080005">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nsid w:val="29FC6203"/>
    <w:multiLevelType w:val="hybridMultilevel"/>
    <w:tmpl w:val="AE5A4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C725C7B"/>
    <w:multiLevelType w:val="hybridMultilevel"/>
    <w:tmpl w:val="4E14AE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19320F"/>
    <w:multiLevelType w:val="hybridMultilevel"/>
    <w:tmpl w:val="366AD41C"/>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2E5D5290"/>
    <w:multiLevelType w:val="hybridMultilevel"/>
    <w:tmpl w:val="128E5188"/>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3382767"/>
    <w:multiLevelType w:val="hybridMultilevel"/>
    <w:tmpl w:val="9FAC2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D022BA6"/>
    <w:multiLevelType w:val="hybridMultilevel"/>
    <w:tmpl w:val="7C681B42"/>
    <w:lvl w:ilvl="0" w:tplc="2D0A53C8">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3F1D7574"/>
    <w:multiLevelType w:val="hybridMultilevel"/>
    <w:tmpl w:val="29D661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18B36B1"/>
    <w:multiLevelType w:val="hybridMultilevel"/>
    <w:tmpl w:val="B6A674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2B6037B"/>
    <w:multiLevelType w:val="hybridMultilevel"/>
    <w:tmpl w:val="84FE797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44CC1972"/>
    <w:multiLevelType w:val="multilevel"/>
    <w:tmpl w:val="A77A6734"/>
    <w:lvl w:ilvl="0">
      <w:start w:val="1"/>
      <w:numFmt w:val="decimal"/>
      <w:lvlText w:val="%1."/>
      <w:lvlJc w:val="left"/>
      <w:pPr>
        <w:ind w:left="460" w:hanging="360"/>
      </w:pPr>
      <w:rPr>
        <w:rFonts w:hint="default"/>
      </w:rPr>
    </w:lvl>
    <w:lvl w:ilvl="1">
      <w:start w:val="6"/>
      <w:numFmt w:val="decimal"/>
      <w:isLgl/>
      <w:lvlText w:val="%1.%2."/>
      <w:lvlJc w:val="left"/>
      <w:pPr>
        <w:ind w:left="820" w:hanging="7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180" w:hanging="108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540" w:hanging="1440"/>
      </w:pPr>
      <w:rPr>
        <w:rFonts w:hint="default"/>
      </w:rPr>
    </w:lvl>
    <w:lvl w:ilvl="6">
      <w:start w:val="1"/>
      <w:numFmt w:val="decimal"/>
      <w:isLgl/>
      <w:lvlText w:val="%1.%2.%3.%4.%5.%6.%7."/>
      <w:lvlJc w:val="left"/>
      <w:pPr>
        <w:ind w:left="1900" w:hanging="1800"/>
      </w:pPr>
      <w:rPr>
        <w:rFonts w:hint="default"/>
      </w:rPr>
    </w:lvl>
    <w:lvl w:ilvl="7">
      <w:start w:val="1"/>
      <w:numFmt w:val="decimal"/>
      <w:isLgl/>
      <w:lvlText w:val="%1.%2.%3.%4.%5.%6.%7.%8."/>
      <w:lvlJc w:val="left"/>
      <w:pPr>
        <w:ind w:left="1900" w:hanging="1800"/>
      </w:pPr>
      <w:rPr>
        <w:rFonts w:hint="default"/>
      </w:rPr>
    </w:lvl>
    <w:lvl w:ilvl="8">
      <w:start w:val="1"/>
      <w:numFmt w:val="decimal"/>
      <w:isLgl/>
      <w:lvlText w:val="%1.%2.%3.%4.%5.%6.%7.%8.%9."/>
      <w:lvlJc w:val="left"/>
      <w:pPr>
        <w:ind w:left="2260" w:hanging="2160"/>
      </w:pPr>
      <w:rPr>
        <w:rFonts w:hint="default"/>
      </w:rPr>
    </w:lvl>
  </w:abstractNum>
  <w:abstractNum w:abstractNumId="26">
    <w:nsid w:val="47415915"/>
    <w:multiLevelType w:val="hybridMultilevel"/>
    <w:tmpl w:val="76D420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928531E"/>
    <w:multiLevelType w:val="hybridMultilevel"/>
    <w:tmpl w:val="5CC8D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D370BBF"/>
    <w:multiLevelType w:val="hybridMultilevel"/>
    <w:tmpl w:val="A91C3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F676E41"/>
    <w:multiLevelType w:val="hybridMultilevel"/>
    <w:tmpl w:val="0924F1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1DF2091"/>
    <w:multiLevelType w:val="hybridMultilevel"/>
    <w:tmpl w:val="F0BE616C"/>
    <w:lvl w:ilvl="0" w:tplc="E5220C40">
      <w:start w:val="3"/>
      <w:numFmt w:val="decimal"/>
      <w:lvlText w:val="%1."/>
      <w:lvlJc w:val="left"/>
      <w:pPr>
        <w:ind w:left="786" w:hanging="360"/>
      </w:pPr>
      <w:rPr>
        <w:rFonts w:hint="default"/>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31">
    <w:nsid w:val="54F87851"/>
    <w:multiLevelType w:val="hybridMultilevel"/>
    <w:tmpl w:val="37368C78"/>
    <w:lvl w:ilvl="0" w:tplc="04080009">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2">
    <w:nsid w:val="55277226"/>
    <w:multiLevelType w:val="hybridMultilevel"/>
    <w:tmpl w:val="CA5A8DD4"/>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3">
    <w:nsid w:val="5B2E36A3"/>
    <w:multiLevelType w:val="hybridMultilevel"/>
    <w:tmpl w:val="7CA2F9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B910295"/>
    <w:multiLevelType w:val="hybridMultilevel"/>
    <w:tmpl w:val="94C27CBA"/>
    <w:lvl w:ilvl="0" w:tplc="76808FD4">
      <w:start w:val="1"/>
      <w:numFmt w:val="bullet"/>
      <w:lvlText w:val="•"/>
      <w:lvlJc w:val="left"/>
      <w:pPr>
        <w:tabs>
          <w:tab w:val="num" w:pos="720"/>
        </w:tabs>
        <w:ind w:left="720" w:hanging="360"/>
      </w:pPr>
      <w:rPr>
        <w:rFonts w:ascii="Times New Roman" w:hAnsi="Times New Roman" w:hint="default"/>
      </w:rPr>
    </w:lvl>
    <w:lvl w:ilvl="1" w:tplc="1F7AFDEC" w:tentative="1">
      <w:start w:val="1"/>
      <w:numFmt w:val="bullet"/>
      <w:lvlText w:val="•"/>
      <w:lvlJc w:val="left"/>
      <w:pPr>
        <w:tabs>
          <w:tab w:val="num" w:pos="1440"/>
        </w:tabs>
        <w:ind w:left="1440" w:hanging="360"/>
      </w:pPr>
      <w:rPr>
        <w:rFonts w:ascii="Times New Roman" w:hAnsi="Times New Roman" w:hint="default"/>
      </w:rPr>
    </w:lvl>
    <w:lvl w:ilvl="2" w:tplc="0608DD7E" w:tentative="1">
      <w:start w:val="1"/>
      <w:numFmt w:val="bullet"/>
      <w:lvlText w:val="•"/>
      <w:lvlJc w:val="left"/>
      <w:pPr>
        <w:tabs>
          <w:tab w:val="num" w:pos="2160"/>
        </w:tabs>
        <w:ind w:left="2160" w:hanging="360"/>
      </w:pPr>
      <w:rPr>
        <w:rFonts w:ascii="Times New Roman" w:hAnsi="Times New Roman" w:hint="default"/>
      </w:rPr>
    </w:lvl>
    <w:lvl w:ilvl="3" w:tplc="A9AEFE7E" w:tentative="1">
      <w:start w:val="1"/>
      <w:numFmt w:val="bullet"/>
      <w:lvlText w:val="•"/>
      <w:lvlJc w:val="left"/>
      <w:pPr>
        <w:tabs>
          <w:tab w:val="num" w:pos="2880"/>
        </w:tabs>
        <w:ind w:left="2880" w:hanging="360"/>
      </w:pPr>
      <w:rPr>
        <w:rFonts w:ascii="Times New Roman" w:hAnsi="Times New Roman" w:hint="default"/>
      </w:rPr>
    </w:lvl>
    <w:lvl w:ilvl="4" w:tplc="F54C12E4" w:tentative="1">
      <w:start w:val="1"/>
      <w:numFmt w:val="bullet"/>
      <w:lvlText w:val="•"/>
      <w:lvlJc w:val="left"/>
      <w:pPr>
        <w:tabs>
          <w:tab w:val="num" w:pos="3600"/>
        </w:tabs>
        <w:ind w:left="3600" w:hanging="360"/>
      </w:pPr>
      <w:rPr>
        <w:rFonts w:ascii="Times New Roman" w:hAnsi="Times New Roman" w:hint="default"/>
      </w:rPr>
    </w:lvl>
    <w:lvl w:ilvl="5" w:tplc="1498763E" w:tentative="1">
      <w:start w:val="1"/>
      <w:numFmt w:val="bullet"/>
      <w:lvlText w:val="•"/>
      <w:lvlJc w:val="left"/>
      <w:pPr>
        <w:tabs>
          <w:tab w:val="num" w:pos="4320"/>
        </w:tabs>
        <w:ind w:left="4320" w:hanging="360"/>
      </w:pPr>
      <w:rPr>
        <w:rFonts w:ascii="Times New Roman" w:hAnsi="Times New Roman" w:hint="default"/>
      </w:rPr>
    </w:lvl>
    <w:lvl w:ilvl="6" w:tplc="B9DC9FDE" w:tentative="1">
      <w:start w:val="1"/>
      <w:numFmt w:val="bullet"/>
      <w:lvlText w:val="•"/>
      <w:lvlJc w:val="left"/>
      <w:pPr>
        <w:tabs>
          <w:tab w:val="num" w:pos="5040"/>
        </w:tabs>
        <w:ind w:left="5040" w:hanging="360"/>
      </w:pPr>
      <w:rPr>
        <w:rFonts w:ascii="Times New Roman" w:hAnsi="Times New Roman" w:hint="default"/>
      </w:rPr>
    </w:lvl>
    <w:lvl w:ilvl="7" w:tplc="A3127866" w:tentative="1">
      <w:start w:val="1"/>
      <w:numFmt w:val="bullet"/>
      <w:lvlText w:val="•"/>
      <w:lvlJc w:val="left"/>
      <w:pPr>
        <w:tabs>
          <w:tab w:val="num" w:pos="5760"/>
        </w:tabs>
        <w:ind w:left="5760" w:hanging="360"/>
      </w:pPr>
      <w:rPr>
        <w:rFonts w:ascii="Times New Roman" w:hAnsi="Times New Roman" w:hint="default"/>
      </w:rPr>
    </w:lvl>
    <w:lvl w:ilvl="8" w:tplc="71E613E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54383E"/>
    <w:multiLevelType w:val="hybridMultilevel"/>
    <w:tmpl w:val="DBC22C24"/>
    <w:lvl w:ilvl="0" w:tplc="CB26F534">
      <w:start w:val="1"/>
      <w:numFmt w:val="bullet"/>
      <w:lvlText w:val="•"/>
      <w:lvlJc w:val="left"/>
      <w:pPr>
        <w:tabs>
          <w:tab w:val="num" w:pos="720"/>
        </w:tabs>
        <w:ind w:left="720" w:hanging="360"/>
      </w:pPr>
      <w:rPr>
        <w:rFonts w:ascii="Times New Roman" w:hAnsi="Times New Roman" w:hint="default"/>
      </w:rPr>
    </w:lvl>
    <w:lvl w:ilvl="1" w:tplc="8A9644E6" w:tentative="1">
      <w:start w:val="1"/>
      <w:numFmt w:val="bullet"/>
      <w:lvlText w:val="•"/>
      <w:lvlJc w:val="left"/>
      <w:pPr>
        <w:tabs>
          <w:tab w:val="num" w:pos="1440"/>
        </w:tabs>
        <w:ind w:left="1440" w:hanging="360"/>
      </w:pPr>
      <w:rPr>
        <w:rFonts w:ascii="Times New Roman" w:hAnsi="Times New Roman" w:hint="default"/>
      </w:rPr>
    </w:lvl>
    <w:lvl w:ilvl="2" w:tplc="9A66AE70" w:tentative="1">
      <w:start w:val="1"/>
      <w:numFmt w:val="bullet"/>
      <w:lvlText w:val="•"/>
      <w:lvlJc w:val="left"/>
      <w:pPr>
        <w:tabs>
          <w:tab w:val="num" w:pos="2160"/>
        </w:tabs>
        <w:ind w:left="2160" w:hanging="360"/>
      </w:pPr>
      <w:rPr>
        <w:rFonts w:ascii="Times New Roman" w:hAnsi="Times New Roman" w:hint="default"/>
      </w:rPr>
    </w:lvl>
    <w:lvl w:ilvl="3" w:tplc="A46E777A" w:tentative="1">
      <w:start w:val="1"/>
      <w:numFmt w:val="bullet"/>
      <w:lvlText w:val="•"/>
      <w:lvlJc w:val="left"/>
      <w:pPr>
        <w:tabs>
          <w:tab w:val="num" w:pos="2880"/>
        </w:tabs>
        <w:ind w:left="2880" w:hanging="360"/>
      </w:pPr>
      <w:rPr>
        <w:rFonts w:ascii="Times New Roman" w:hAnsi="Times New Roman" w:hint="default"/>
      </w:rPr>
    </w:lvl>
    <w:lvl w:ilvl="4" w:tplc="FEB4CC7A" w:tentative="1">
      <w:start w:val="1"/>
      <w:numFmt w:val="bullet"/>
      <w:lvlText w:val="•"/>
      <w:lvlJc w:val="left"/>
      <w:pPr>
        <w:tabs>
          <w:tab w:val="num" w:pos="3600"/>
        </w:tabs>
        <w:ind w:left="3600" w:hanging="360"/>
      </w:pPr>
      <w:rPr>
        <w:rFonts w:ascii="Times New Roman" w:hAnsi="Times New Roman" w:hint="default"/>
      </w:rPr>
    </w:lvl>
    <w:lvl w:ilvl="5" w:tplc="F2FE87BC" w:tentative="1">
      <w:start w:val="1"/>
      <w:numFmt w:val="bullet"/>
      <w:lvlText w:val="•"/>
      <w:lvlJc w:val="left"/>
      <w:pPr>
        <w:tabs>
          <w:tab w:val="num" w:pos="4320"/>
        </w:tabs>
        <w:ind w:left="4320" w:hanging="360"/>
      </w:pPr>
      <w:rPr>
        <w:rFonts w:ascii="Times New Roman" w:hAnsi="Times New Roman" w:hint="default"/>
      </w:rPr>
    </w:lvl>
    <w:lvl w:ilvl="6" w:tplc="D04204EE" w:tentative="1">
      <w:start w:val="1"/>
      <w:numFmt w:val="bullet"/>
      <w:lvlText w:val="•"/>
      <w:lvlJc w:val="left"/>
      <w:pPr>
        <w:tabs>
          <w:tab w:val="num" w:pos="5040"/>
        </w:tabs>
        <w:ind w:left="5040" w:hanging="360"/>
      </w:pPr>
      <w:rPr>
        <w:rFonts w:ascii="Times New Roman" w:hAnsi="Times New Roman" w:hint="default"/>
      </w:rPr>
    </w:lvl>
    <w:lvl w:ilvl="7" w:tplc="93CC8C7A" w:tentative="1">
      <w:start w:val="1"/>
      <w:numFmt w:val="bullet"/>
      <w:lvlText w:val="•"/>
      <w:lvlJc w:val="left"/>
      <w:pPr>
        <w:tabs>
          <w:tab w:val="num" w:pos="5760"/>
        </w:tabs>
        <w:ind w:left="5760" w:hanging="360"/>
      </w:pPr>
      <w:rPr>
        <w:rFonts w:ascii="Times New Roman" w:hAnsi="Times New Roman" w:hint="default"/>
      </w:rPr>
    </w:lvl>
    <w:lvl w:ilvl="8" w:tplc="ABA2011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6192980"/>
    <w:multiLevelType w:val="hybridMultilevel"/>
    <w:tmpl w:val="71A05FCE"/>
    <w:lvl w:ilvl="0" w:tplc="E7C0551A">
      <w:start w:val="3"/>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8C637CB"/>
    <w:multiLevelType w:val="hybridMultilevel"/>
    <w:tmpl w:val="ED268D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01E07A9"/>
    <w:multiLevelType w:val="hybridMultilevel"/>
    <w:tmpl w:val="2F3C8898"/>
    <w:lvl w:ilvl="0" w:tplc="04080003">
      <w:start w:val="1"/>
      <w:numFmt w:val="bullet"/>
      <w:lvlText w:val="o"/>
      <w:lvlJc w:val="left"/>
      <w:pPr>
        <w:ind w:left="294" w:hanging="360"/>
      </w:pPr>
      <w:rPr>
        <w:rFonts w:ascii="Courier New" w:hAnsi="Courier New" w:cs="Courier New"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39">
    <w:nsid w:val="76351246"/>
    <w:multiLevelType w:val="hybridMultilevel"/>
    <w:tmpl w:val="EAEADB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6FC7C2C"/>
    <w:multiLevelType w:val="hybridMultilevel"/>
    <w:tmpl w:val="F6D01B90"/>
    <w:lvl w:ilvl="0" w:tplc="04080001">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41">
    <w:nsid w:val="792717E5"/>
    <w:multiLevelType w:val="hybridMultilevel"/>
    <w:tmpl w:val="80FCD8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F332B8E"/>
    <w:multiLevelType w:val="hybridMultilevel"/>
    <w:tmpl w:val="4A2A9AE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41"/>
  </w:num>
  <w:num w:numId="5">
    <w:abstractNumId w:val="12"/>
  </w:num>
  <w:num w:numId="6">
    <w:abstractNumId w:val="16"/>
  </w:num>
  <w:num w:numId="7">
    <w:abstractNumId w:val="6"/>
  </w:num>
  <w:num w:numId="8">
    <w:abstractNumId w:val="33"/>
  </w:num>
  <w:num w:numId="9">
    <w:abstractNumId w:val="42"/>
  </w:num>
  <w:num w:numId="10">
    <w:abstractNumId w:val="28"/>
  </w:num>
  <w:num w:numId="11">
    <w:abstractNumId w:val="17"/>
  </w:num>
  <w:num w:numId="12">
    <w:abstractNumId w:val="22"/>
  </w:num>
  <w:num w:numId="13">
    <w:abstractNumId w:val="24"/>
  </w:num>
  <w:num w:numId="14">
    <w:abstractNumId w:val="32"/>
  </w:num>
  <w:num w:numId="15">
    <w:abstractNumId w:val="23"/>
  </w:num>
  <w:num w:numId="16">
    <w:abstractNumId w:val="19"/>
  </w:num>
  <w:num w:numId="17">
    <w:abstractNumId w:val="21"/>
  </w:num>
  <w:num w:numId="18">
    <w:abstractNumId w:val="11"/>
  </w:num>
  <w:num w:numId="19">
    <w:abstractNumId w:val="30"/>
  </w:num>
  <w:num w:numId="20">
    <w:abstractNumId w:val="36"/>
  </w:num>
  <w:num w:numId="21">
    <w:abstractNumId w:val="9"/>
  </w:num>
  <w:num w:numId="22">
    <w:abstractNumId w:val="4"/>
  </w:num>
  <w:num w:numId="23">
    <w:abstractNumId w:val="5"/>
  </w:num>
  <w:num w:numId="24">
    <w:abstractNumId w:val="40"/>
  </w:num>
  <w:num w:numId="25">
    <w:abstractNumId w:val="37"/>
  </w:num>
  <w:num w:numId="26">
    <w:abstractNumId w:val="18"/>
  </w:num>
  <w:num w:numId="27">
    <w:abstractNumId w:val="31"/>
  </w:num>
  <w:num w:numId="28">
    <w:abstractNumId w:val="15"/>
  </w:num>
  <w:num w:numId="29">
    <w:abstractNumId w:val="38"/>
  </w:num>
  <w:num w:numId="30">
    <w:abstractNumId w:val="35"/>
  </w:num>
  <w:num w:numId="31">
    <w:abstractNumId w:val="34"/>
  </w:num>
  <w:num w:numId="32">
    <w:abstractNumId w:val="14"/>
  </w:num>
  <w:num w:numId="33">
    <w:abstractNumId w:val="25"/>
  </w:num>
  <w:num w:numId="34">
    <w:abstractNumId w:val="39"/>
  </w:num>
  <w:num w:numId="35">
    <w:abstractNumId w:val="8"/>
  </w:num>
  <w:num w:numId="36">
    <w:abstractNumId w:val="20"/>
  </w:num>
  <w:num w:numId="37">
    <w:abstractNumId w:val="10"/>
  </w:num>
  <w:num w:numId="38">
    <w:abstractNumId w:val="29"/>
  </w:num>
  <w:num w:numId="39">
    <w:abstractNumId w:val="26"/>
  </w:num>
  <w:num w:numId="40">
    <w:abstractNumId w:val="13"/>
  </w:num>
  <w:num w:numId="41">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20B"/>
    <w:rsid w:val="00001CC1"/>
    <w:rsid w:val="00002B87"/>
    <w:rsid w:val="000132D0"/>
    <w:rsid w:val="00017ED8"/>
    <w:rsid w:val="00033C0A"/>
    <w:rsid w:val="00037596"/>
    <w:rsid w:val="000460AE"/>
    <w:rsid w:val="00050FB0"/>
    <w:rsid w:val="00051D16"/>
    <w:rsid w:val="00054B1E"/>
    <w:rsid w:val="00055F03"/>
    <w:rsid w:val="0008096F"/>
    <w:rsid w:val="00081D1B"/>
    <w:rsid w:val="00090349"/>
    <w:rsid w:val="000A0862"/>
    <w:rsid w:val="000C29C3"/>
    <w:rsid w:val="000C3F10"/>
    <w:rsid w:val="000C4C43"/>
    <w:rsid w:val="000E2225"/>
    <w:rsid w:val="000E6FA0"/>
    <w:rsid w:val="000F68D4"/>
    <w:rsid w:val="001012A7"/>
    <w:rsid w:val="00105108"/>
    <w:rsid w:val="00113A7F"/>
    <w:rsid w:val="001245A3"/>
    <w:rsid w:val="0013208B"/>
    <w:rsid w:val="00134082"/>
    <w:rsid w:val="001378CD"/>
    <w:rsid w:val="00140AFC"/>
    <w:rsid w:val="0015519B"/>
    <w:rsid w:val="001609AB"/>
    <w:rsid w:val="00160ED6"/>
    <w:rsid w:val="001632C4"/>
    <w:rsid w:val="00171C47"/>
    <w:rsid w:val="00197E4F"/>
    <w:rsid w:val="001B6184"/>
    <w:rsid w:val="001C0B6B"/>
    <w:rsid w:val="001C2498"/>
    <w:rsid w:val="001C646D"/>
    <w:rsid w:val="001D78E9"/>
    <w:rsid w:val="001E0E08"/>
    <w:rsid w:val="001E6887"/>
    <w:rsid w:val="001F5E0A"/>
    <w:rsid w:val="00203798"/>
    <w:rsid w:val="002056E8"/>
    <w:rsid w:val="00206B44"/>
    <w:rsid w:val="002130E5"/>
    <w:rsid w:val="0022201D"/>
    <w:rsid w:val="00227D62"/>
    <w:rsid w:val="00231FEA"/>
    <w:rsid w:val="00232A0C"/>
    <w:rsid w:val="00251113"/>
    <w:rsid w:val="00256AD2"/>
    <w:rsid w:val="00260CD4"/>
    <w:rsid w:val="002621A8"/>
    <w:rsid w:val="002673FB"/>
    <w:rsid w:val="00280330"/>
    <w:rsid w:val="00281ACD"/>
    <w:rsid w:val="00284BCB"/>
    <w:rsid w:val="002A7705"/>
    <w:rsid w:val="002B1767"/>
    <w:rsid w:val="002C059B"/>
    <w:rsid w:val="002C0C25"/>
    <w:rsid w:val="002C4485"/>
    <w:rsid w:val="002C51B7"/>
    <w:rsid w:val="002D1CC0"/>
    <w:rsid w:val="002D7AC6"/>
    <w:rsid w:val="002E1B3E"/>
    <w:rsid w:val="002E1E2C"/>
    <w:rsid w:val="002E53D8"/>
    <w:rsid w:val="0032503F"/>
    <w:rsid w:val="00326373"/>
    <w:rsid w:val="003332D1"/>
    <w:rsid w:val="00342A1F"/>
    <w:rsid w:val="00345CEA"/>
    <w:rsid w:val="00365C7D"/>
    <w:rsid w:val="00370D00"/>
    <w:rsid w:val="00372B74"/>
    <w:rsid w:val="00380BB7"/>
    <w:rsid w:val="003A40F5"/>
    <w:rsid w:val="003A45FD"/>
    <w:rsid w:val="003B5088"/>
    <w:rsid w:val="003C1D86"/>
    <w:rsid w:val="003D0EF0"/>
    <w:rsid w:val="003E294C"/>
    <w:rsid w:val="00403FB6"/>
    <w:rsid w:val="00404B9B"/>
    <w:rsid w:val="00405743"/>
    <w:rsid w:val="00410F6A"/>
    <w:rsid w:val="0041436C"/>
    <w:rsid w:val="00420806"/>
    <w:rsid w:val="00437381"/>
    <w:rsid w:val="00437D2D"/>
    <w:rsid w:val="00463383"/>
    <w:rsid w:val="00465DBE"/>
    <w:rsid w:val="004C1C96"/>
    <w:rsid w:val="004C66B7"/>
    <w:rsid w:val="004D5509"/>
    <w:rsid w:val="004E73A6"/>
    <w:rsid w:val="004F70D7"/>
    <w:rsid w:val="0051078D"/>
    <w:rsid w:val="00517DAA"/>
    <w:rsid w:val="00531662"/>
    <w:rsid w:val="00533562"/>
    <w:rsid w:val="00537B49"/>
    <w:rsid w:val="00540E88"/>
    <w:rsid w:val="0054208C"/>
    <w:rsid w:val="00547F54"/>
    <w:rsid w:val="00561344"/>
    <w:rsid w:val="00561697"/>
    <w:rsid w:val="00570038"/>
    <w:rsid w:val="00573AAC"/>
    <w:rsid w:val="00573C66"/>
    <w:rsid w:val="00574CF2"/>
    <w:rsid w:val="00575709"/>
    <w:rsid w:val="005764F7"/>
    <w:rsid w:val="0058372A"/>
    <w:rsid w:val="005967E0"/>
    <w:rsid w:val="005B0E03"/>
    <w:rsid w:val="005B1D26"/>
    <w:rsid w:val="005D68E1"/>
    <w:rsid w:val="005F7B43"/>
    <w:rsid w:val="00602044"/>
    <w:rsid w:val="006124F4"/>
    <w:rsid w:val="00613D50"/>
    <w:rsid w:val="00620525"/>
    <w:rsid w:val="00624BE3"/>
    <w:rsid w:val="00625D8D"/>
    <w:rsid w:val="00627A9D"/>
    <w:rsid w:val="00641145"/>
    <w:rsid w:val="00647230"/>
    <w:rsid w:val="0065053C"/>
    <w:rsid w:val="00690215"/>
    <w:rsid w:val="00691BBA"/>
    <w:rsid w:val="006A636A"/>
    <w:rsid w:val="006A65E1"/>
    <w:rsid w:val="006B2E4B"/>
    <w:rsid w:val="006B7685"/>
    <w:rsid w:val="006D4CA3"/>
    <w:rsid w:val="006E07DA"/>
    <w:rsid w:val="006E1E24"/>
    <w:rsid w:val="006E4D37"/>
    <w:rsid w:val="006F4772"/>
    <w:rsid w:val="006F6FDD"/>
    <w:rsid w:val="00717111"/>
    <w:rsid w:val="00737B7A"/>
    <w:rsid w:val="007448E7"/>
    <w:rsid w:val="00745DB3"/>
    <w:rsid w:val="00756791"/>
    <w:rsid w:val="00757E33"/>
    <w:rsid w:val="0076620B"/>
    <w:rsid w:val="00770109"/>
    <w:rsid w:val="00770AAC"/>
    <w:rsid w:val="00771AE1"/>
    <w:rsid w:val="007809DA"/>
    <w:rsid w:val="00797A61"/>
    <w:rsid w:val="007A607B"/>
    <w:rsid w:val="007C116A"/>
    <w:rsid w:val="007C1206"/>
    <w:rsid w:val="007C18A2"/>
    <w:rsid w:val="007C79A6"/>
    <w:rsid w:val="007D73A3"/>
    <w:rsid w:val="007E3E74"/>
    <w:rsid w:val="007E4191"/>
    <w:rsid w:val="007E4648"/>
    <w:rsid w:val="007F0475"/>
    <w:rsid w:val="007F2017"/>
    <w:rsid w:val="007F6289"/>
    <w:rsid w:val="00801F39"/>
    <w:rsid w:val="0080530B"/>
    <w:rsid w:val="008129FE"/>
    <w:rsid w:val="00814361"/>
    <w:rsid w:val="0082008D"/>
    <w:rsid w:val="00821385"/>
    <w:rsid w:val="00821B51"/>
    <w:rsid w:val="00821BBD"/>
    <w:rsid w:val="0082600D"/>
    <w:rsid w:val="0083016F"/>
    <w:rsid w:val="0083292C"/>
    <w:rsid w:val="00833F92"/>
    <w:rsid w:val="00837C70"/>
    <w:rsid w:val="00843EDB"/>
    <w:rsid w:val="0084457A"/>
    <w:rsid w:val="00850AFC"/>
    <w:rsid w:val="00860AA1"/>
    <w:rsid w:val="008813B9"/>
    <w:rsid w:val="00883A0E"/>
    <w:rsid w:val="008910F8"/>
    <w:rsid w:val="008916F5"/>
    <w:rsid w:val="008A75FB"/>
    <w:rsid w:val="008B26E5"/>
    <w:rsid w:val="008B313A"/>
    <w:rsid w:val="008C13D0"/>
    <w:rsid w:val="008C2250"/>
    <w:rsid w:val="008C2A5F"/>
    <w:rsid w:val="008C4D1B"/>
    <w:rsid w:val="008C5795"/>
    <w:rsid w:val="008E0E9C"/>
    <w:rsid w:val="008F0386"/>
    <w:rsid w:val="008F1A3B"/>
    <w:rsid w:val="008F7FB2"/>
    <w:rsid w:val="00905382"/>
    <w:rsid w:val="00910B23"/>
    <w:rsid w:val="0091433C"/>
    <w:rsid w:val="009144F2"/>
    <w:rsid w:val="009205D1"/>
    <w:rsid w:val="00921C83"/>
    <w:rsid w:val="009230C4"/>
    <w:rsid w:val="00930B90"/>
    <w:rsid w:val="00935B00"/>
    <w:rsid w:val="00937DBB"/>
    <w:rsid w:val="00955596"/>
    <w:rsid w:val="00957001"/>
    <w:rsid w:val="00963507"/>
    <w:rsid w:val="009726A9"/>
    <w:rsid w:val="0097636E"/>
    <w:rsid w:val="00992BBB"/>
    <w:rsid w:val="009A557F"/>
    <w:rsid w:val="009A5EE7"/>
    <w:rsid w:val="009B5455"/>
    <w:rsid w:val="009B6D76"/>
    <w:rsid w:val="009C1F8E"/>
    <w:rsid w:val="009C60B0"/>
    <w:rsid w:val="009C76BC"/>
    <w:rsid w:val="009D5F0B"/>
    <w:rsid w:val="009E3162"/>
    <w:rsid w:val="00A01F1C"/>
    <w:rsid w:val="00A04286"/>
    <w:rsid w:val="00A17FAF"/>
    <w:rsid w:val="00A23873"/>
    <w:rsid w:val="00A266C1"/>
    <w:rsid w:val="00A268D2"/>
    <w:rsid w:val="00A33C1B"/>
    <w:rsid w:val="00A43AEC"/>
    <w:rsid w:val="00A464BF"/>
    <w:rsid w:val="00A4683A"/>
    <w:rsid w:val="00A555A8"/>
    <w:rsid w:val="00A571F3"/>
    <w:rsid w:val="00A72557"/>
    <w:rsid w:val="00A72B3B"/>
    <w:rsid w:val="00A84276"/>
    <w:rsid w:val="00A8573C"/>
    <w:rsid w:val="00A85A1E"/>
    <w:rsid w:val="00A906D7"/>
    <w:rsid w:val="00A96061"/>
    <w:rsid w:val="00AA1E3F"/>
    <w:rsid w:val="00AA664B"/>
    <w:rsid w:val="00AA6EF9"/>
    <w:rsid w:val="00AB0F1D"/>
    <w:rsid w:val="00AB3619"/>
    <w:rsid w:val="00AC1DAE"/>
    <w:rsid w:val="00AC2978"/>
    <w:rsid w:val="00AC2A38"/>
    <w:rsid w:val="00AC366D"/>
    <w:rsid w:val="00AE0259"/>
    <w:rsid w:val="00AF21CA"/>
    <w:rsid w:val="00AF4E2F"/>
    <w:rsid w:val="00B17FB1"/>
    <w:rsid w:val="00B25F3A"/>
    <w:rsid w:val="00B26023"/>
    <w:rsid w:val="00B30A43"/>
    <w:rsid w:val="00B3533C"/>
    <w:rsid w:val="00B450AB"/>
    <w:rsid w:val="00B4634B"/>
    <w:rsid w:val="00B503EE"/>
    <w:rsid w:val="00B51E23"/>
    <w:rsid w:val="00B57F48"/>
    <w:rsid w:val="00B61A2E"/>
    <w:rsid w:val="00B90347"/>
    <w:rsid w:val="00B90799"/>
    <w:rsid w:val="00B90870"/>
    <w:rsid w:val="00B9443B"/>
    <w:rsid w:val="00BB3110"/>
    <w:rsid w:val="00BB7834"/>
    <w:rsid w:val="00BC1F49"/>
    <w:rsid w:val="00BC5DED"/>
    <w:rsid w:val="00BC7096"/>
    <w:rsid w:val="00BE02A2"/>
    <w:rsid w:val="00BF0BCF"/>
    <w:rsid w:val="00BF3F4A"/>
    <w:rsid w:val="00C035A0"/>
    <w:rsid w:val="00C05D52"/>
    <w:rsid w:val="00C06A7F"/>
    <w:rsid w:val="00C24295"/>
    <w:rsid w:val="00C45010"/>
    <w:rsid w:val="00C60DC6"/>
    <w:rsid w:val="00C64BE8"/>
    <w:rsid w:val="00C65FD8"/>
    <w:rsid w:val="00C67091"/>
    <w:rsid w:val="00C7507C"/>
    <w:rsid w:val="00CA093D"/>
    <w:rsid w:val="00CB0857"/>
    <w:rsid w:val="00CB4EE6"/>
    <w:rsid w:val="00CC45FF"/>
    <w:rsid w:val="00CC4A83"/>
    <w:rsid w:val="00CD2C72"/>
    <w:rsid w:val="00CD6EE7"/>
    <w:rsid w:val="00CF13C6"/>
    <w:rsid w:val="00D012FE"/>
    <w:rsid w:val="00D032B8"/>
    <w:rsid w:val="00D037F8"/>
    <w:rsid w:val="00D060F1"/>
    <w:rsid w:val="00D14FB3"/>
    <w:rsid w:val="00D27DA1"/>
    <w:rsid w:val="00D3179D"/>
    <w:rsid w:val="00D35E13"/>
    <w:rsid w:val="00D4075A"/>
    <w:rsid w:val="00D81664"/>
    <w:rsid w:val="00D81F10"/>
    <w:rsid w:val="00D83994"/>
    <w:rsid w:val="00D903A7"/>
    <w:rsid w:val="00D921B5"/>
    <w:rsid w:val="00D94D8C"/>
    <w:rsid w:val="00D974A0"/>
    <w:rsid w:val="00DA4942"/>
    <w:rsid w:val="00DB738F"/>
    <w:rsid w:val="00DD079C"/>
    <w:rsid w:val="00DE0455"/>
    <w:rsid w:val="00DE30F5"/>
    <w:rsid w:val="00DE7905"/>
    <w:rsid w:val="00DF7F3F"/>
    <w:rsid w:val="00E076A9"/>
    <w:rsid w:val="00E156D5"/>
    <w:rsid w:val="00E20C2E"/>
    <w:rsid w:val="00E2308D"/>
    <w:rsid w:val="00E26630"/>
    <w:rsid w:val="00E312F7"/>
    <w:rsid w:val="00E32514"/>
    <w:rsid w:val="00E349B4"/>
    <w:rsid w:val="00E35AD7"/>
    <w:rsid w:val="00E37D62"/>
    <w:rsid w:val="00E41B36"/>
    <w:rsid w:val="00E442AC"/>
    <w:rsid w:val="00E44876"/>
    <w:rsid w:val="00E64EB2"/>
    <w:rsid w:val="00E832A0"/>
    <w:rsid w:val="00E95606"/>
    <w:rsid w:val="00EA27B9"/>
    <w:rsid w:val="00EA3EC2"/>
    <w:rsid w:val="00EC2260"/>
    <w:rsid w:val="00ED2C68"/>
    <w:rsid w:val="00EE0EB5"/>
    <w:rsid w:val="00EF00DF"/>
    <w:rsid w:val="00EF17F1"/>
    <w:rsid w:val="00F00C89"/>
    <w:rsid w:val="00F0283D"/>
    <w:rsid w:val="00F17CA2"/>
    <w:rsid w:val="00F34C92"/>
    <w:rsid w:val="00F535BB"/>
    <w:rsid w:val="00F5770E"/>
    <w:rsid w:val="00F700A2"/>
    <w:rsid w:val="00F85DB7"/>
    <w:rsid w:val="00F86509"/>
    <w:rsid w:val="00F90796"/>
    <w:rsid w:val="00F96A94"/>
    <w:rsid w:val="00FA0462"/>
    <w:rsid w:val="00FA0AC7"/>
    <w:rsid w:val="00FA2948"/>
    <w:rsid w:val="00FB0CEA"/>
    <w:rsid w:val="00FB7C7B"/>
    <w:rsid w:val="00FC0013"/>
    <w:rsid w:val="00FD5873"/>
    <w:rsid w:val="00FD6AC5"/>
    <w:rsid w:val="00FD7EA0"/>
    <w:rsid w:val="00FE3D7F"/>
    <w:rsid w:val="00FE5A84"/>
    <w:rsid w:val="00FF0B24"/>
    <w:rsid w:val="00FF1B57"/>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E8"/>
    <w:pPr>
      <w:widowControl w:val="0"/>
      <w:suppressAutoHyphens/>
      <w:spacing w:after="200" w:line="276" w:lineRule="auto"/>
    </w:pPr>
    <w:rPr>
      <w:rFonts w:ascii="Calibri" w:eastAsia="Calibri" w:hAnsi="Calibri" w:cs="Calibri"/>
      <w:sz w:val="22"/>
      <w:szCs w:val="22"/>
      <w:lang w:val="en-US" w:eastAsia="ar-SA"/>
    </w:rPr>
  </w:style>
  <w:style w:type="paragraph" w:styleId="1">
    <w:name w:val="heading 1"/>
    <w:basedOn w:val="a"/>
    <w:next w:val="a"/>
    <w:qFormat/>
    <w:rsid w:val="002056E8"/>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2">
    <w:name w:val="heading 2"/>
    <w:basedOn w:val="a"/>
    <w:next w:val="a"/>
    <w:qFormat/>
    <w:rsid w:val="002056E8"/>
    <w:pPr>
      <w:keepNext/>
      <w:keepLines/>
      <w:tabs>
        <w:tab w:val="num" w:pos="576"/>
      </w:tabs>
      <w:spacing w:before="200" w:after="0"/>
      <w:ind w:left="576" w:hanging="576"/>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2056E8"/>
    <w:rPr>
      <w:rFonts w:ascii="Calibri" w:eastAsia="Calibri" w:hAnsi="Calibri" w:cs="Times New Roman"/>
      <w:b w:val="0"/>
    </w:rPr>
  </w:style>
  <w:style w:type="character" w:customStyle="1" w:styleId="WW8Num2z1">
    <w:name w:val="WW8Num2z1"/>
    <w:rsid w:val="002056E8"/>
    <w:rPr>
      <w:rFonts w:ascii="Courier New" w:hAnsi="Courier New" w:cs="Courier New"/>
    </w:rPr>
  </w:style>
  <w:style w:type="character" w:customStyle="1" w:styleId="WW8Num2z2">
    <w:name w:val="WW8Num2z2"/>
    <w:rsid w:val="002056E8"/>
    <w:rPr>
      <w:rFonts w:ascii="Wingdings" w:hAnsi="Wingdings"/>
    </w:rPr>
  </w:style>
  <w:style w:type="character" w:customStyle="1" w:styleId="WW8Num2z3">
    <w:name w:val="WW8Num2z3"/>
    <w:rsid w:val="002056E8"/>
    <w:rPr>
      <w:rFonts w:ascii="Symbol" w:hAnsi="Symbol"/>
    </w:rPr>
  </w:style>
  <w:style w:type="character" w:customStyle="1" w:styleId="10">
    <w:name w:val="Προεπιλεγμένη γραμματοσειρά1"/>
    <w:rsid w:val="002056E8"/>
  </w:style>
  <w:style w:type="character" w:customStyle="1" w:styleId="1Char">
    <w:name w:val="Επικεφαλίδα 1 Char"/>
    <w:rsid w:val="002056E8"/>
    <w:rPr>
      <w:rFonts w:ascii="Cambria" w:eastAsia="Times New Roman" w:hAnsi="Cambria" w:cs="Times New Roman"/>
      <w:b/>
      <w:bCs/>
      <w:color w:val="365F91"/>
      <w:sz w:val="28"/>
      <w:szCs w:val="28"/>
    </w:rPr>
  </w:style>
  <w:style w:type="character" w:customStyle="1" w:styleId="2Char">
    <w:name w:val="Επικεφαλίδα 2 Char"/>
    <w:rsid w:val="002056E8"/>
    <w:rPr>
      <w:rFonts w:ascii="Cambria" w:eastAsia="Times New Roman" w:hAnsi="Cambria" w:cs="Times New Roman"/>
      <w:b/>
      <w:bCs/>
      <w:color w:val="4F81BD"/>
      <w:sz w:val="26"/>
      <w:szCs w:val="26"/>
    </w:rPr>
  </w:style>
  <w:style w:type="character" w:customStyle="1" w:styleId="Char">
    <w:name w:val="Κεφαλίδα Char"/>
    <w:rsid w:val="002056E8"/>
    <w:rPr>
      <w:sz w:val="22"/>
      <w:szCs w:val="22"/>
      <w:lang w:val="en-US"/>
    </w:rPr>
  </w:style>
  <w:style w:type="character" w:customStyle="1" w:styleId="Char0">
    <w:name w:val="Υποσέλιδο Char"/>
    <w:rsid w:val="002056E8"/>
    <w:rPr>
      <w:sz w:val="22"/>
      <w:szCs w:val="22"/>
      <w:lang w:val="en-US"/>
    </w:rPr>
  </w:style>
  <w:style w:type="character" w:customStyle="1" w:styleId="a3">
    <w:name w:val="Κουκίδες"/>
    <w:rsid w:val="002056E8"/>
    <w:rPr>
      <w:rFonts w:ascii="OpenSymbol" w:eastAsia="OpenSymbol" w:hAnsi="OpenSymbol" w:cs="OpenSymbol"/>
    </w:rPr>
  </w:style>
  <w:style w:type="character" w:customStyle="1" w:styleId="a4">
    <w:name w:val="Χαρακτήρες αρίθμησης"/>
    <w:rsid w:val="002056E8"/>
  </w:style>
  <w:style w:type="paragraph" w:customStyle="1" w:styleId="a5">
    <w:name w:val="Επικεφαλίδα"/>
    <w:basedOn w:val="a"/>
    <w:next w:val="a6"/>
    <w:rsid w:val="002056E8"/>
    <w:pPr>
      <w:keepNext/>
      <w:spacing w:before="240" w:after="120"/>
    </w:pPr>
    <w:rPr>
      <w:rFonts w:ascii="Arial" w:eastAsia="Microsoft YaHei" w:hAnsi="Arial" w:cs="Mangal"/>
      <w:sz w:val="28"/>
      <w:szCs w:val="28"/>
    </w:rPr>
  </w:style>
  <w:style w:type="paragraph" w:styleId="a6">
    <w:name w:val="Body Text"/>
    <w:basedOn w:val="a"/>
    <w:rsid w:val="002056E8"/>
    <w:pPr>
      <w:spacing w:after="120"/>
    </w:pPr>
  </w:style>
  <w:style w:type="paragraph" w:styleId="a7">
    <w:name w:val="List"/>
    <w:basedOn w:val="a6"/>
    <w:rsid w:val="002056E8"/>
    <w:rPr>
      <w:rFonts w:cs="Mangal"/>
    </w:rPr>
  </w:style>
  <w:style w:type="paragraph" w:customStyle="1" w:styleId="11">
    <w:name w:val="Λεζάντα1"/>
    <w:basedOn w:val="a"/>
    <w:rsid w:val="002056E8"/>
    <w:pPr>
      <w:suppressLineNumbers/>
      <w:spacing w:before="120" w:after="120"/>
    </w:pPr>
    <w:rPr>
      <w:rFonts w:cs="Mangal"/>
      <w:i/>
      <w:iCs/>
      <w:sz w:val="24"/>
      <w:szCs w:val="24"/>
    </w:rPr>
  </w:style>
  <w:style w:type="paragraph" w:customStyle="1" w:styleId="a8">
    <w:name w:val="Ευρετήριο"/>
    <w:basedOn w:val="a"/>
    <w:rsid w:val="002056E8"/>
    <w:pPr>
      <w:suppressLineNumbers/>
    </w:pPr>
    <w:rPr>
      <w:rFonts w:cs="Mangal"/>
    </w:rPr>
  </w:style>
  <w:style w:type="paragraph" w:styleId="a9">
    <w:name w:val="List Paragraph"/>
    <w:basedOn w:val="a"/>
    <w:qFormat/>
    <w:rsid w:val="002056E8"/>
    <w:pPr>
      <w:ind w:left="720"/>
    </w:pPr>
  </w:style>
  <w:style w:type="paragraph" w:styleId="aa">
    <w:name w:val="No Spacing"/>
    <w:qFormat/>
    <w:rsid w:val="002056E8"/>
    <w:pPr>
      <w:widowControl w:val="0"/>
      <w:suppressAutoHyphens/>
    </w:pPr>
    <w:rPr>
      <w:rFonts w:ascii="Calibri" w:eastAsia="Calibri" w:hAnsi="Calibri" w:cs="Calibri"/>
      <w:sz w:val="22"/>
      <w:szCs w:val="22"/>
      <w:lang w:val="en-US" w:eastAsia="ar-SA"/>
    </w:rPr>
  </w:style>
  <w:style w:type="paragraph" w:styleId="ab">
    <w:name w:val="header"/>
    <w:basedOn w:val="a"/>
    <w:rsid w:val="002056E8"/>
    <w:pPr>
      <w:tabs>
        <w:tab w:val="center" w:pos="4153"/>
        <w:tab w:val="right" w:pos="8306"/>
      </w:tabs>
    </w:pPr>
  </w:style>
  <w:style w:type="paragraph" w:styleId="ac">
    <w:name w:val="footer"/>
    <w:basedOn w:val="a"/>
    <w:rsid w:val="002056E8"/>
    <w:pPr>
      <w:tabs>
        <w:tab w:val="center" w:pos="4153"/>
        <w:tab w:val="right" w:pos="8306"/>
      </w:tabs>
    </w:pPr>
  </w:style>
  <w:style w:type="paragraph" w:customStyle="1" w:styleId="ad">
    <w:name w:val="Περιεχόμενα πίνακα"/>
    <w:basedOn w:val="a"/>
    <w:rsid w:val="002056E8"/>
    <w:pPr>
      <w:suppressLineNumbers/>
    </w:pPr>
  </w:style>
  <w:style w:type="paragraph" w:customStyle="1" w:styleId="ae">
    <w:name w:val="Επικεφαλίδα πίνακα"/>
    <w:basedOn w:val="ad"/>
    <w:rsid w:val="002056E8"/>
    <w:pPr>
      <w:jc w:val="center"/>
    </w:pPr>
    <w:rPr>
      <w:b/>
      <w:bCs/>
    </w:rPr>
  </w:style>
  <w:style w:type="paragraph" w:customStyle="1" w:styleId="af">
    <w:name w:val="Περιεχόμενα πλαισίου"/>
    <w:basedOn w:val="a6"/>
    <w:rsid w:val="002056E8"/>
  </w:style>
  <w:style w:type="character" w:styleId="-">
    <w:name w:val="Hyperlink"/>
    <w:uiPriority w:val="99"/>
    <w:unhideWhenUsed/>
    <w:rsid w:val="009230C4"/>
    <w:rPr>
      <w:color w:val="0000FF"/>
      <w:u w:val="single"/>
    </w:rPr>
  </w:style>
  <w:style w:type="paragraph" w:styleId="Web">
    <w:name w:val="Normal (Web)"/>
    <w:basedOn w:val="a"/>
    <w:uiPriority w:val="99"/>
    <w:unhideWhenUsed/>
    <w:rsid w:val="00E076A9"/>
    <w:pPr>
      <w:widowControl/>
      <w:suppressAutoHyphens w:val="0"/>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f0">
    <w:name w:val="Strong"/>
    <w:uiPriority w:val="22"/>
    <w:qFormat/>
    <w:rsid w:val="00E076A9"/>
    <w:rPr>
      <w:b/>
      <w:bCs/>
    </w:rPr>
  </w:style>
  <w:style w:type="paragraph" w:styleId="af1">
    <w:name w:val="Balloon Text"/>
    <w:basedOn w:val="a"/>
    <w:link w:val="Char1"/>
    <w:uiPriority w:val="99"/>
    <w:semiHidden/>
    <w:unhideWhenUsed/>
    <w:rsid w:val="002621A8"/>
    <w:pPr>
      <w:spacing w:after="0" w:line="240" w:lineRule="auto"/>
    </w:pPr>
    <w:rPr>
      <w:rFonts w:ascii="Segoe UI" w:hAnsi="Segoe UI" w:cs="Times New Roman"/>
      <w:sz w:val="18"/>
      <w:szCs w:val="18"/>
    </w:rPr>
  </w:style>
  <w:style w:type="character" w:customStyle="1" w:styleId="Char1">
    <w:name w:val="Κείμενο πλαισίου Char"/>
    <w:link w:val="af1"/>
    <w:uiPriority w:val="99"/>
    <w:semiHidden/>
    <w:rsid w:val="002621A8"/>
    <w:rPr>
      <w:rFonts w:ascii="Segoe UI" w:eastAsia="Calibri" w:hAnsi="Segoe UI" w:cs="Segoe UI"/>
      <w:sz w:val="18"/>
      <w:szCs w:val="18"/>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E8"/>
    <w:pPr>
      <w:widowControl w:val="0"/>
      <w:suppressAutoHyphens/>
      <w:spacing w:after="200" w:line="276" w:lineRule="auto"/>
    </w:pPr>
    <w:rPr>
      <w:rFonts w:ascii="Calibri" w:eastAsia="Calibri" w:hAnsi="Calibri" w:cs="Calibri"/>
      <w:sz w:val="22"/>
      <w:szCs w:val="22"/>
      <w:lang w:val="en-US" w:eastAsia="ar-SA"/>
    </w:rPr>
  </w:style>
  <w:style w:type="paragraph" w:styleId="1">
    <w:name w:val="heading 1"/>
    <w:basedOn w:val="a"/>
    <w:next w:val="a"/>
    <w:qFormat/>
    <w:rsid w:val="002056E8"/>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2">
    <w:name w:val="heading 2"/>
    <w:basedOn w:val="a"/>
    <w:next w:val="a"/>
    <w:qFormat/>
    <w:rsid w:val="002056E8"/>
    <w:pPr>
      <w:keepNext/>
      <w:keepLines/>
      <w:tabs>
        <w:tab w:val="num" w:pos="576"/>
      </w:tabs>
      <w:spacing w:before="200" w:after="0"/>
      <w:ind w:left="576" w:hanging="576"/>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2056E8"/>
    <w:rPr>
      <w:rFonts w:ascii="Calibri" w:eastAsia="Calibri" w:hAnsi="Calibri" w:cs="Times New Roman"/>
      <w:b w:val="0"/>
    </w:rPr>
  </w:style>
  <w:style w:type="character" w:customStyle="1" w:styleId="WW8Num2z1">
    <w:name w:val="WW8Num2z1"/>
    <w:rsid w:val="002056E8"/>
    <w:rPr>
      <w:rFonts w:ascii="Courier New" w:hAnsi="Courier New" w:cs="Courier New"/>
    </w:rPr>
  </w:style>
  <w:style w:type="character" w:customStyle="1" w:styleId="WW8Num2z2">
    <w:name w:val="WW8Num2z2"/>
    <w:rsid w:val="002056E8"/>
    <w:rPr>
      <w:rFonts w:ascii="Wingdings" w:hAnsi="Wingdings"/>
    </w:rPr>
  </w:style>
  <w:style w:type="character" w:customStyle="1" w:styleId="WW8Num2z3">
    <w:name w:val="WW8Num2z3"/>
    <w:rsid w:val="002056E8"/>
    <w:rPr>
      <w:rFonts w:ascii="Symbol" w:hAnsi="Symbol"/>
    </w:rPr>
  </w:style>
  <w:style w:type="character" w:customStyle="1" w:styleId="10">
    <w:name w:val="Προεπιλεγμένη γραμματοσειρά1"/>
    <w:rsid w:val="002056E8"/>
  </w:style>
  <w:style w:type="character" w:customStyle="1" w:styleId="1Char">
    <w:name w:val="Επικεφαλίδα 1 Char"/>
    <w:rsid w:val="002056E8"/>
    <w:rPr>
      <w:rFonts w:ascii="Cambria" w:eastAsia="Times New Roman" w:hAnsi="Cambria" w:cs="Times New Roman"/>
      <w:b/>
      <w:bCs/>
      <w:color w:val="365F91"/>
      <w:sz w:val="28"/>
      <w:szCs w:val="28"/>
    </w:rPr>
  </w:style>
  <w:style w:type="character" w:customStyle="1" w:styleId="2Char">
    <w:name w:val="Επικεφαλίδα 2 Char"/>
    <w:rsid w:val="002056E8"/>
    <w:rPr>
      <w:rFonts w:ascii="Cambria" w:eastAsia="Times New Roman" w:hAnsi="Cambria" w:cs="Times New Roman"/>
      <w:b/>
      <w:bCs/>
      <w:color w:val="4F81BD"/>
      <w:sz w:val="26"/>
      <w:szCs w:val="26"/>
    </w:rPr>
  </w:style>
  <w:style w:type="character" w:customStyle="1" w:styleId="Char">
    <w:name w:val="Κεφαλίδα Char"/>
    <w:rsid w:val="002056E8"/>
    <w:rPr>
      <w:sz w:val="22"/>
      <w:szCs w:val="22"/>
      <w:lang w:val="en-US"/>
    </w:rPr>
  </w:style>
  <w:style w:type="character" w:customStyle="1" w:styleId="Char0">
    <w:name w:val="Υποσέλιδο Char"/>
    <w:rsid w:val="002056E8"/>
    <w:rPr>
      <w:sz w:val="22"/>
      <w:szCs w:val="22"/>
      <w:lang w:val="en-US"/>
    </w:rPr>
  </w:style>
  <w:style w:type="character" w:customStyle="1" w:styleId="a3">
    <w:name w:val="Κουκίδες"/>
    <w:rsid w:val="002056E8"/>
    <w:rPr>
      <w:rFonts w:ascii="OpenSymbol" w:eastAsia="OpenSymbol" w:hAnsi="OpenSymbol" w:cs="OpenSymbol"/>
    </w:rPr>
  </w:style>
  <w:style w:type="character" w:customStyle="1" w:styleId="a4">
    <w:name w:val="Χαρακτήρες αρίθμησης"/>
    <w:rsid w:val="002056E8"/>
  </w:style>
  <w:style w:type="paragraph" w:customStyle="1" w:styleId="a5">
    <w:name w:val="Επικεφαλίδα"/>
    <w:basedOn w:val="a"/>
    <w:next w:val="a6"/>
    <w:rsid w:val="002056E8"/>
    <w:pPr>
      <w:keepNext/>
      <w:spacing w:before="240" w:after="120"/>
    </w:pPr>
    <w:rPr>
      <w:rFonts w:ascii="Arial" w:eastAsia="Microsoft YaHei" w:hAnsi="Arial" w:cs="Mangal"/>
      <w:sz w:val="28"/>
      <w:szCs w:val="28"/>
    </w:rPr>
  </w:style>
  <w:style w:type="paragraph" w:styleId="a6">
    <w:name w:val="Body Text"/>
    <w:basedOn w:val="a"/>
    <w:rsid w:val="002056E8"/>
    <w:pPr>
      <w:spacing w:after="120"/>
    </w:pPr>
  </w:style>
  <w:style w:type="paragraph" w:styleId="a7">
    <w:name w:val="List"/>
    <w:basedOn w:val="a6"/>
    <w:rsid w:val="002056E8"/>
    <w:rPr>
      <w:rFonts w:cs="Mangal"/>
    </w:rPr>
  </w:style>
  <w:style w:type="paragraph" w:customStyle="1" w:styleId="11">
    <w:name w:val="Λεζάντα1"/>
    <w:basedOn w:val="a"/>
    <w:rsid w:val="002056E8"/>
    <w:pPr>
      <w:suppressLineNumbers/>
      <w:spacing w:before="120" w:after="120"/>
    </w:pPr>
    <w:rPr>
      <w:rFonts w:cs="Mangal"/>
      <w:i/>
      <w:iCs/>
      <w:sz w:val="24"/>
      <w:szCs w:val="24"/>
    </w:rPr>
  </w:style>
  <w:style w:type="paragraph" w:customStyle="1" w:styleId="a8">
    <w:name w:val="Ευρετήριο"/>
    <w:basedOn w:val="a"/>
    <w:rsid w:val="002056E8"/>
    <w:pPr>
      <w:suppressLineNumbers/>
    </w:pPr>
    <w:rPr>
      <w:rFonts w:cs="Mangal"/>
    </w:rPr>
  </w:style>
  <w:style w:type="paragraph" w:styleId="a9">
    <w:name w:val="List Paragraph"/>
    <w:basedOn w:val="a"/>
    <w:qFormat/>
    <w:rsid w:val="002056E8"/>
    <w:pPr>
      <w:ind w:left="720"/>
    </w:pPr>
  </w:style>
  <w:style w:type="paragraph" w:styleId="aa">
    <w:name w:val="No Spacing"/>
    <w:qFormat/>
    <w:rsid w:val="002056E8"/>
    <w:pPr>
      <w:widowControl w:val="0"/>
      <w:suppressAutoHyphens/>
    </w:pPr>
    <w:rPr>
      <w:rFonts w:ascii="Calibri" w:eastAsia="Calibri" w:hAnsi="Calibri" w:cs="Calibri"/>
      <w:sz w:val="22"/>
      <w:szCs w:val="22"/>
      <w:lang w:val="en-US" w:eastAsia="ar-SA"/>
    </w:rPr>
  </w:style>
  <w:style w:type="paragraph" w:styleId="ab">
    <w:name w:val="header"/>
    <w:basedOn w:val="a"/>
    <w:rsid w:val="002056E8"/>
    <w:pPr>
      <w:tabs>
        <w:tab w:val="center" w:pos="4153"/>
        <w:tab w:val="right" w:pos="8306"/>
      </w:tabs>
    </w:pPr>
  </w:style>
  <w:style w:type="paragraph" w:styleId="ac">
    <w:name w:val="footer"/>
    <w:basedOn w:val="a"/>
    <w:rsid w:val="002056E8"/>
    <w:pPr>
      <w:tabs>
        <w:tab w:val="center" w:pos="4153"/>
        <w:tab w:val="right" w:pos="8306"/>
      </w:tabs>
    </w:pPr>
  </w:style>
  <w:style w:type="paragraph" w:customStyle="1" w:styleId="ad">
    <w:name w:val="Περιεχόμενα πίνακα"/>
    <w:basedOn w:val="a"/>
    <w:rsid w:val="002056E8"/>
    <w:pPr>
      <w:suppressLineNumbers/>
    </w:pPr>
  </w:style>
  <w:style w:type="paragraph" w:customStyle="1" w:styleId="ae">
    <w:name w:val="Επικεφαλίδα πίνακα"/>
    <w:basedOn w:val="ad"/>
    <w:rsid w:val="002056E8"/>
    <w:pPr>
      <w:jc w:val="center"/>
    </w:pPr>
    <w:rPr>
      <w:b/>
      <w:bCs/>
    </w:rPr>
  </w:style>
  <w:style w:type="paragraph" w:customStyle="1" w:styleId="af">
    <w:name w:val="Περιεχόμενα πλαισίου"/>
    <w:basedOn w:val="a6"/>
    <w:rsid w:val="002056E8"/>
  </w:style>
  <w:style w:type="character" w:styleId="-">
    <w:name w:val="Hyperlink"/>
    <w:uiPriority w:val="99"/>
    <w:unhideWhenUsed/>
    <w:rsid w:val="009230C4"/>
    <w:rPr>
      <w:color w:val="0000FF"/>
      <w:u w:val="single"/>
    </w:rPr>
  </w:style>
  <w:style w:type="paragraph" w:styleId="Web">
    <w:name w:val="Normal (Web)"/>
    <w:basedOn w:val="a"/>
    <w:uiPriority w:val="99"/>
    <w:unhideWhenUsed/>
    <w:rsid w:val="00E076A9"/>
    <w:pPr>
      <w:widowControl/>
      <w:suppressAutoHyphens w:val="0"/>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f0">
    <w:name w:val="Strong"/>
    <w:uiPriority w:val="22"/>
    <w:qFormat/>
    <w:rsid w:val="00E076A9"/>
    <w:rPr>
      <w:b/>
      <w:bCs/>
    </w:rPr>
  </w:style>
  <w:style w:type="paragraph" w:styleId="af1">
    <w:name w:val="Balloon Text"/>
    <w:basedOn w:val="a"/>
    <w:link w:val="Char1"/>
    <w:uiPriority w:val="99"/>
    <w:semiHidden/>
    <w:unhideWhenUsed/>
    <w:rsid w:val="002621A8"/>
    <w:pPr>
      <w:spacing w:after="0" w:line="240" w:lineRule="auto"/>
    </w:pPr>
    <w:rPr>
      <w:rFonts w:ascii="Segoe UI" w:hAnsi="Segoe UI" w:cs="Times New Roman"/>
      <w:sz w:val="18"/>
      <w:szCs w:val="18"/>
    </w:rPr>
  </w:style>
  <w:style w:type="character" w:customStyle="1" w:styleId="Char1">
    <w:name w:val="Κείμενο πλαισίου Char"/>
    <w:link w:val="af1"/>
    <w:uiPriority w:val="99"/>
    <w:semiHidden/>
    <w:rsid w:val="002621A8"/>
    <w:rPr>
      <w:rFonts w:ascii="Segoe UI" w:eastAsia="Calibri" w:hAnsi="Segoe UI" w:cs="Segoe UI"/>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2306">
      <w:bodyDiv w:val="1"/>
      <w:marLeft w:val="0"/>
      <w:marRight w:val="0"/>
      <w:marTop w:val="0"/>
      <w:marBottom w:val="0"/>
      <w:divBdr>
        <w:top w:val="none" w:sz="0" w:space="0" w:color="auto"/>
        <w:left w:val="none" w:sz="0" w:space="0" w:color="auto"/>
        <w:bottom w:val="none" w:sz="0" w:space="0" w:color="auto"/>
        <w:right w:val="none" w:sz="0" w:space="0" w:color="auto"/>
      </w:divBdr>
      <w:divsChild>
        <w:div w:id="85811779">
          <w:marLeft w:val="0"/>
          <w:marRight w:val="0"/>
          <w:marTop w:val="0"/>
          <w:marBottom w:val="0"/>
          <w:divBdr>
            <w:top w:val="none" w:sz="0" w:space="0" w:color="auto"/>
            <w:left w:val="none" w:sz="0" w:space="0" w:color="auto"/>
            <w:bottom w:val="none" w:sz="0" w:space="0" w:color="auto"/>
            <w:right w:val="none" w:sz="0" w:space="0" w:color="auto"/>
          </w:divBdr>
        </w:div>
        <w:div w:id="165216829">
          <w:marLeft w:val="0"/>
          <w:marRight w:val="0"/>
          <w:marTop w:val="0"/>
          <w:marBottom w:val="0"/>
          <w:divBdr>
            <w:top w:val="none" w:sz="0" w:space="0" w:color="auto"/>
            <w:left w:val="none" w:sz="0" w:space="0" w:color="auto"/>
            <w:bottom w:val="none" w:sz="0" w:space="0" w:color="auto"/>
            <w:right w:val="none" w:sz="0" w:space="0" w:color="auto"/>
          </w:divBdr>
        </w:div>
        <w:div w:id="570770655">
          <w:marLeft w:val="0"/>
          <w:marRight w:val="0"/>
          <w:marTop w:val="0"/>
          <w:marBottom w:val="0"/>
          <w:divBdr>
            <w:top w:val="none" w:sz="0" w:space="0" w:color="auto"/>
            <w:left w:val="none" w:sz="0" w:space="0" w:color="auto"/>
            <w:bottom w:val="none" w:sz="0" w:space="0" w:color="auto"/>
            <w:right w:val="none" w:sz="0" w:space="0" w:color="auto"/>
          </w:divBdr>
        </w:div>
        <w:div w:id="592478114">
          <w:marLeft w:val="0"/>
          <w:marRight w:val="0"/>
          <w:marTop w:val="0"/>
          <w:marBottom w:val="0"/>
          <w:divBdr>
            <w:top w:val="none" w:sz="0" w:space="0" w:color="auto"/>
            <w:left w:val="none" w:sz="0" w:space="0" w:color="auto"/>
            <w:bottom w:val="none" w:sz="0" w:space="0" w:color="auto"/>
            <w:right w:val="none" w:sz="0" w:space="0" w:color="auto"/>
          </w:divBdr>
        </w:div>
        <w:div w:id="806164744">
          <w:marLeft w:val="0"/>
          <w:marRight w:val="0"/>
          <w:marTop w:val="0"/>
          <w:marBottom w:val="0"/>
          <w:divBdr>
            <w:top w:val="none" w:sz="0" w:space="0" w:color="auto"/>
            <w:left w:val="none" w:sz="0" w:space="0" w:color="auto"/>
            <w:bottom w:val="none" w:sz="0" w:space="0" w:color="auto"/>
            <w:right w:val="none" w:sz="0" w:space="0" w:color="auto"/>
          </w:divBdr>
        </w:div>
        <w:div w:id="824860284">
          <w:marLeft w:val="0"/>
          <w:marRight w:val="0"/>
          <w:marTop w:val="0"/>
          <w:marBottom w:val="0"/>
          <w:divBdr>
            <w:top w:val="none" w:sz="0" w:space="0" w:color="auto"/>
            <w:left w:val="none" w:sz="0" w:space="0" w:color="auto"/>
            <w:bottom w:val="none" w:sz="0" w:space="0" w:color="auto"/>
            <w:right w:val="none" w:sz="0" w:space="0" w:color="auto"/>
          </w:divBdr>
        </w:div>
        <w:div w:id="872696704">
          <w:marLeft w:val="0"/>
          <w:marRight w:val="0"/>
          <w:marTop w:val="0"/>
          <w:marBottom w:val="0"/>
          <w:divBdr>
            <w:top w:val="none" w:sz="0" w:space="0" w:color="auto"/>
            <w:left w:val="none" w:sz="0" w:space="0" w:color="auto"/>
            <w:bottom w:val="none" w:sz="0" w:space="0" w:color="auto"/>
            <w:right w:val="none" w:sz="0" w:space="0" w:color="auto"/>
          </w:divBdr>
        </w:div>
        <w:div w:id="879518705">
          <w:marLeft w:val="0"/>
          <w:marRight w:val="0"/>
          <w:marTop w:val="0"/>
          <w:marBottom w:val="0"/>
          <w:divBdr>
            <w:top w:val="none" w:sz="0" w:space="0" w:color="auto"/>
            <w:left w:val="none" w:sz="0" w:space="0" w:color="auto"/>
            <w:bottom w:val="none" w:sz="0" w:space="0" w:color="auto"/>
            <w:right w:val="none" w:sz="0" w:space="0" w:color="auto"/>
          </w:divBdr>
        </w:div>
        <w:div w:id="971784457">
          <w:marLeft w:val="0"/>
          <w:marRight w:val="0"/>
          <w:marTop w:val="0"/>
          <w:marBottom w:val="0"/>
          <w:divBdr>
            <w:top w:val="none" w:sz="0" w:space="0" w:color="auto"/>
            <w:left w:val="none" w:sz="0" w:space="0" w:color="auto"/>
            <w:bottom w:val="none" w:sz="0" w:space="0" w:color="auto"/>
            <w:right w:val="none" w:sz="0" w:space="0" w:color="auto"/>
          </w:divBdr>
        </w:div>
        <w:div w:id="1162349748">
          <w:marLeft w:val="0"/>
          <w:marRight w:val="0"/>
          <w:marTop w:val="0"/>
          <w:marBottom w:val="0"/>
          <w:divBdr>
            <w:top w:val="none" w:sz="0" w:space="0" w:color="auto"/>
            <w:left w:val="none" w:sz="0" w:space="0" w:color="auto"/>
            <w:bottom w:val="none" w:sz="0" w:space="0" w:color="auto"/>
            <w:right w:val="none" w:sz="0" w:space="0" w:color="auto"/>
          </w:divBdr>
        </w:div>
        <w:div w:id="1201168052">
          <w:marLeft w:val="0"/>
          <w:marRight w:val="0"/>
          <w:marTop w:val="0"/>
          <w:marBottom w:val="0"/>
          <w:divBdr>
            <w:top w:val="none" w:sz="0" w:space="0" w:color="auto"/>
            <w:left w:val="none" w:sz="0" w:space="0" w:color="auto"/>
            <w:bottom w:val="none" w:sz="0" w:space="0" w:color="auto"/>
            <w:right w:val="none" w:sz="0" w:space="0" w:color="auto"/>
          </w:divBdr>
        </w:div>
        <w:div w:id="1205481653">
          <w:marLeft w:val="0"/>
          <w:marRight w:val="0"/>
          <w:marTop w:val="0"/>
          <w:marBottom w:val="0"/>
          <w:divBdr>
            <w:top w:val="none" w:sz="0" w:space="0" w:color="auto"/>
            <w:left w:val="none" w:sz="0" w:space="0" w:color="auto"/>
            <w:bottom w:val="none" w:sz="0" w:space="0" w:color="auto"/>
            <w:right w:val="none" w:sz="0" w:space="0" w:color="auto"/>
          </w:divBdr>
        </w:div>
        <w:div w:id="1207722829">
          <w:marLeft w:val="0"/>
          <w:marRight w:val="0"/>
          <w:marTop w:val="0"/>
          <w:marBottom w:val="0"/>
          <w:divBdr>
            <w:top w:val="none" w:sz="0" w:space="0" w:color="auto"/>
            <w:left w:val="none" w:sz="0" w:space="0" w:color="auto"/>
            <w:bottom w:val="none" w:sz="0" w:space="0" w:color="auto"/>
            <w:right w:val="none" w:sz="0" w:space="0" w:color="auto"/>
          </w:divBdr>
        </w:div>
        <w:div w:id="1208641074">
          <w:marLeft w:val="0"/>
          <w:marRight w:val="0"/>
          <w:marTop w:val="0"/>
          <w:marBottom w:val="0"/>
          <w:divBdr>
            <w:top w:val="none" w:sz="0" w:space="0" w:color="auto"/>
            <w:left w:val="none" w:sz="0" w:space="0" w:color="auto"/>
            <w:bottom w:val="none" w:sz="0" w:space="0" w:color="auto"/>
            <w:right w:val="none" w:sz="0" w:space="0" w:color="auto"/>
          </w:divBdr>
        </w:div>
        <w:div w:id="1214543348">
          <w:marLeft w:val="0"/>
          <w:marRight w:val="0"/>
          <w:marTop w:val="0"/>
          <w:marBottom w:val="0"/>
          <w:divBdr>
            <w:top w:val="none" w:sz="0" w:space="0" w:color="auto"/>
            <w:left w:val="none" w:sz="0" w:space="0" w:color="auto"/>
            <w:bottom w:val="none" w:sz="0" w:space="0" w:color="auto"/>
            <w:right w:val="none" w:sz="0" w:space="0" w:color="auto"/>
          </w:divBdr>
        </w:div>
        <w:div w:id="1447500457">
          <w:marLeft w:val="0"/>
          <w:marRight w:val="0"/>
          <w:marTop w:val="0"/>
          <w:marBottom w:val="0"/>
          <w:divBdr>
            <w:top w:val="none" w:sz="0" w:space="0" w:color="auto"/>
            <w:left w:val="none" w:sz="0" w:space="0" w:color="auto"/>
            <w:bottom w:val="none" w:sz="0" w:space="0" w:color="auto"/>
            <w:right w:val="none" w:sz="0" w:space="0" w:color="auto"/>
          </w:divBdr>
        </w:div>
        <w:div w:id="1491750328">
          <w:marLeft w:val="0"/>
          <w:marRight w:val="0"/>
          <w:marTop w:val="0"/>
          <w:marBottom w:val="0"/>
          <w:divBdr>
            <w:top w:val="none" w:sz="0" w:space="0" w:color="auto"/>
            <w:left w:val="none" w:sz="0" w:space="0" w:color="auto"/>
            <w:bottom w:val="none" w:sz="0" w:space="0" w:color="auto"/>
            <w:right w:val="none" w:sz="0" w:space="0" w:color="auto"/>
          </w:divBdr>
        </w:div>
        <w:div w:id="1541085664">
          <w:marLeft w:val="0"/>
          <w:marRight w:val="0"/>
          <w:marTop w:val="0"/>
          <w:marBottom w:val="0"/>
          <w:divBdr>
            <w:top w:val="none" w:sz="0" w:space="0" w:color="auto"/>
            <w:left w:val="none" w:sz="0" w:space="0" w:color="auto"/>
            <w:bottom w:val="none" w:sz="0" w:space="0" w:color="auto"/>
            <w:right w:val="none" w:sz="0" w:space="0" w:color="auto"/>
          </w:divBdr>
        </w:div>
        <w:div w:id="1596740378">
          <w:marLeft w:val="0"/>
          <w:marRight w:val="0"/>
          <w:marTop w:val="0"/>
          <w:marBottom w:val="0"/>
          <w:divBdr>
            <w:top w:val="none" w:sz="0" w:space="0" w:color="auto"/>
            <w:left w:val="none" w:sz="0" w:space="0" w:color="auto"/>
            <w:bottom w:val="none" w:sz="0" w:space="0" w:color="auto"/>
            <w:right w:val="none" w:sz="0" w:space="0" w:color="auto"/>
          </w:divBdr>
        </w:div>
        <w:div w:id="1860462776">
          <w:marLeft w:val="0"/>
          <w:marRight w:val="0"/>
          <w:marTop w:val="0"/>
          <w:marBottom w:val="0"/>
          <w:divBdr>
            <w:top w:val="none" w:sz="0" w:space="0" w:color="auto"/>
            <w:left w:val="none" w:sz="0" w:space="0" w:color="auto"/>
            <w:bottom w:val="none" w:sz="0" w:space="0" w:color="auto"/>
            <w:right w:val="none" w:sz="0" w:space="0" w:color="auto"/>
          </w:divBdr>
        </w:div>
      </w:divsChild>
    </w:div>
    <w:div w:id="18819447">
      <w:bodyDiv w:val="1"/>
      <w:marLeft w:val="0"/>
      <w:marRight w:val="0"/>
      <w:marTop w:val="0"/>
      <w:marBottom w:val="0"/>
      <w:divBdr>
        <w:top w:val="none" w:sz="0" w:space="0" w:color="auto"/>
        <w:left w:val="none" w:sz="0" w:space="0" w:color="auto"/>
        <w:bottom w:val="none" w:sz="0" w:space="0" w:color="auto"/>
        <w:right w:val="none" w:sz="0" w:space="0" w:color="auto"/>
      </w:divBdr>
    </w:div>
    <w:div w:id="92823403">
      <w:bodyDiv w:val="1"/>
      <w:marLeft w:val="0"/>
      <w:marRight w:val="0"/>
      <w:marTop w:val="0"/>
      <w:marBottom w:val="0"/>
      <w:divBdr>
        <w:top w:val="none" w:sz="0" w:space="0" w:color="auto"/>
        <w:left w:val="none" w:sz="0" w:space="0" w:color="auto"/>
        <w:bottom w:val="none" w:sz="0" w:space="0" w:color="auto"/>
        <w:right w:val="none" w:sz="0" w:space="0" w:color="auto"/>
      </w:divBdr>
      <w:divsChild>
        <w:div w:id="145316653">
          <w:marLeft w:val="0"/>
          <w:marRight w:val="0"/>
          <w:marTop w:val="0"/>
          <w:marBottom w:val="0"/>
          <w:divBdr>
            <w:top w:val="none" w:sz="0" w:space="0" w:color="auto"/>
            <w:left w:val="none" w:sz="0" w:space="0" w:color="auto"/>
            <w:bottom w:val="none" w:sz="0" w:space="0" w:color="auto"/>
            <w:right w:val="none" w:sz="0" w:space="0" w:color="auto"/>
          </w:divBdr>
        </w:div>
        <w:div w:id="421150075">
          <w:marLeft w:val="0"/>
          <w:marRight w:val="0"/>
          <w:marTop w:val="0"/>
          <w:marBottom w:val="0"/>
          <w:divBdr>
            <w:top w:val="none" w:sz="0" w:space="0" w:color="auto"/>
            <w:left w:val="none" w:sz="0" w:space="0" w:color="auto"/>
            <w:bottom w:val="none" w:sz="0" w:space="0" w:color="auto"/>
            <w:right w:val="none" w:sz="0" w:space="0" w:color="auto"/>
          </w:divBdr>
        </w:div>
        <w:div w:id="564143894">
          <w:marLeft w:val="0"/>
          <w:marRight w:val="0"/>
          <w:marTop w:val="0"/>
          <w:marBottom w:val="0"/>
          <w:divBdr>
            <w:top w:val="none" w:sz="0" w:space="0" w:color="auto"/>
            <w:left w:val="none" w:sz="0" w:space="0" w:color="auto"/>
            <w:bottom w:val="none" w:sz="0" w:space="0" w:color="auto"/>
            <w:right w:val="none" w:sz="0" w:space="0" w:color="auto"/>
          </w:divBdr>
        </w:div>
        <w:div w:id="566720661">
          <w:marLeft w:val="0"/>
          <w:marRight w:val="0"/>
          <w:marTop w:val="0"/>
          <w:marBottom w:val="0"/>
          <w:divBdr>
            <w:top w:val="none" w:sz="0" w:space="0" w:color="auto"/>
            <w:left w:val="none" w:sz="0" w:space="0" w:color="auto"/>
            <w:bottom w:val="none" w:sz="0" w:space="0" w:color="auto"/>
            <w:right w:val="none" w:sz="0" w:space="0" w:color="auto"/>
          </w:divBdr>
        </w:div>
        <w:div w:id="571505281">
          <w:marLeft w:val="0"/>
          <w:marRight w:val="0"/>
          <w:marTop w:val="0"/>
          <w:marBottom w:val="0"/>
          <w:divBdr>
            <w:top w:val="none" w:sz="0" w:space="0" w:color="auto"/>
            <w:left w:val="none" w:sz="0" w:space="0" w:color="auto"/>
            <w:bottom w:val="none" w:sz="0" w:space="0" w:color="auto"/>
            <w:right w:val="none" w:sz="0" w:space="0" w:color="auto"/>
          </w:divBdr>
        </w:div>
        <w:div w:id="644286660">
          <w:marLeft w:val="0"/>
          <w:marRight w:val="0"/>
          <w:marTop w:val="0"/>
          <w:marBottom w:val="0"/>
          <w:divBdr>
            <w:top w:val="none" w:sz="0" w:space="0" w:color="auto"/>
            <w:left w:val="none" w:sz="0" w:space="0" w:color="auto"/>
            <w:bottom w:val="none" w:sz="0" w:space="0" w:color="auto"/>
            <w:right w:val="none" w:sz="0" w:space="0" w:color="auto"/>
          </w:divBdr>
        </w:div>
        <w:div w:id="735277715">
          <w:marLeft w:val="0"/>
          <w:marRight w:val="0"/>
          <w:marTop w:val="0"/>
          <w:marBottom w:val="0"/>
          <w:divBdr>
            <w:top w:val="none" w:sz="0" w:space="0" w:color="auto"/>
            <w:left w:val="none" w:sz="0" w:space="0" w:color="auto"/>
            <w:bottom w:val="none" w:sz="0" w:space="0" w:color="auto"/>
            <w:right w:val="none" w:sz="0" w:space="0" w:color="auto"/>
          </w:divBdr>
        </w:div>
        <w:div w:id="952975654">
          <w:marLeft w:val="0"/>
          <w:marRight w:val="0"/>
          <w:marTop w:val="0"/>
          <w:marBottom w:val="0"/>
          <w:divBdr>
            <w:top w:val="none" w:sz="0" w:space="0" w:color="auto"/>
            <w:left w:val="none" w:sz="0" w:space="0" w:color="auto"/>
            <w:bottom w:val="none" w:sz="0" w:space="0" w:color="auto"/>
            <w:right w:val="none" w:sz="0" w:space="0" w:color="auto"/>
          </w:divBdr>
        </w:div>
        <w:div w:id="1058896623">
          <w:marLeft w:val="0"/>
          <w:marRight w:val="0"/>
          <w:marTop w:val="0"/>
          <w:marBottom w:val="0"/>
          <w:divBdr>
            <w:top w:val="none" w:sz="0" w:space="0" w:color="auto"/>
            <w:left w:val="none" w:sz="0" w:space="0" w:color="auto"/>
            <w:bottom w:val="none" w:sz="0" w:space="0" w:color="auto"/>
            <w:right w:val="none" w:sz="0" w:space="0" w:color="auto"/>
          </w:divBdr>
        </w:div>
        <w:div w:id="1142120366">
          <w:marLeft w:val="0"/>
          <w:marRight w:val="0"/>
          <w:marTop w:val="0"/>
          <w:marBottom w:val="0"/>
          <w:divBdr>
            <w:top w:val="none" w:sz="0" w:space="0" w:color="auto"/>
            <w:left w:val="none" w:sz="0" w:space="0" w:color="auto"/>
            <w:bottom w:val="none" w:sz="0" w:space="0" w:color="auto"/>
            <w:right w:val="none" w:sz="0" w:space="0" w:color="auto"/>
          </w:divBdr>
        </w:div>
        <w:div w:id="1190794849">
          <w:marLeft w:val="0"/>
          <w:marRight w:val="0"/>
          <w:marTop w:val="0"/>
          <w:marBottom w:val="0"/>
          <w:divBdr>
            <w:top w:val="none" w:sz="0" w:space="0" w:color="auto"/>
            <w:left w:val="none" w:sz="0" w:space="0" w:color="auto"/>
            <w:bottom w:val="none" w:sz="0" w:space="0" w:color="auto"/>
            <w:right w:val="none" w:sz="0" w:space="0" w:color="auto"/>
          </w:divBdr>
        </w:div>
        <w:div w:id="1365520003">
          <w:marLeft w:val="0"/>
          <w:marRight w:val="0"/>
          <w:marTop w:val="0"/>
          <w:marBottom w:val="0"/>
          <w:divBdr>
            <w:top w:val="none" w:sz="0" w:space="0" w:color="auto"/>
            <w:left w:val="none" w:sz="0" w:space="0" w:color="auto"/>
            <w:bottom w:val="none" w:sz="0" w:space="0" w:color="auto"/>
            <w:right w:val="none" w:sz="0" w:space="0" w:color="auto"/>
          </w:divBdr>
        </w:div>
        <w:div w:id="1425346238">
          <w:marLeft w:val="0"/>
          <w:marRight w:val="0"/>
          <w:marTop w:val="0"/>
          <w:marBottom w:val="0"/>
          <w:divBdr>
            <w:top w:val="none" w:sz="0" w:space="0" w:color="auto"/>
            <w:left w:val="none" w:sz="0" w:space="0" w:color="auto"/>
            <w:bottom w:val="none" w:sz="0" w:space="0" w:color="auto"/>
            <w:right w:val="none" w:sz="0" w:space="0" w:color="auto"/>
          </w:divBdr>
        </w:div>
        <w:div w:id="1503668506">
          <w:marLeft w:val="0"/>
          <w:marRight w:val="0"/>
          <w:marTop w:val="0"/>
          <w:marBottom w:val="0"/>
          <w:divBdr>
            <w:top w:val="none" w:sz="0" w:space="0" w:color="auto"/>
            <w:left w:val="none" w:sz="0" w:space="0" w:color="auto"/>
            <w:bottom w:val="none" w:sz="0" w:space="0" w:color="auto"/>
            <w:right w:val="none" w:sz="0" w:space="0" w:color="auto"/>
          </w:divBdr>
        </w:div>
        <w:div w:id="1552572082">
          <w:marLeft w:val="0"/>
          <w:marRight w:val="0"/>
          <w:marTop w:val="0"/>
          <w:marBottom w:val="0"/>
          <w:divBdr>
            <w:top w:val="none" w:sz="0" w:space="0" w:color="auto"/>
            <w:left w:val="none" w:sz="0" w:space="0" w:color="auto"/>
            <w:bottom w:val="none" w:sz="0" w:space="0" w:color="auto"/>
            <w:right w:val="none" w:sz="0" w:space="0" w:color="auto"/>
          </w:divBdr>
        </w:div>
        <w:div w:id="1612785468">
          <w:marLeft w:val="0"/>
          <w:marRight w:val="0"/>
          <w:marTop w:val="0"/>
          <w:marBottom w:val="0"/>
          <w:divBdr>
            <w:top w:val="none" w:sz="0" w:space="0" w:color="auto"/>
            <w:left w:val="none" w:sz="0" w:space="0" w:color="auto"/>
            <w:bottom w:val="none" w:sz="0" w:space="0" w:color="auto"/>
            <w:right w:val="none" w:sz="0" w:space="0" w:color="auto"/>
          </w:divBdr>
        </w:div>
        <w:div w:id="1789085531">
          <w:marLeft w:val="0"/>
          <w:marRight w:val="0"/>
          <w:marTop w:val="0"/>
          <w:marBottom w:val="0"/>
          <w:divBdr>
            <w:top w:val="none" w:sz="0" w:space="0" w:color="auto"/>
            <w:left w:val="none" w:sz="0" w:space="0" w:color="auto"/>
            <w:bottom w:val="none" w:sz="0" w:space="0" w:color="auto"/>
            <w:right w:val="none" w:sz="0" w:space="0" w:color="auto"/>
          </w:divBdr>
        </w:div>
        <w:div w:id="1799491815">
          <w:marLeft w:val="0"/>
          <w:marRight w:val="0"/>
          <w:marTop w:val="0"/>
          <w:marBottom w:val="0"/>
          <w:divBdr>
            <w:top w:val="none" w:sz="0" w:space="0" w:color="auto"/>
            <w:left w:val="none" w:sz="0" w:space="0" w:color="auto"/>
            <w:bottom w:val="none" w:sz="0" w:space="0" w:color="auto"/>
            <w:right w:val="none" w:sz="0" w:space="0" w:color="auto"/>
          </w:divBdr>
        </w:div>
        <w:div w:id="1847329712">
          <w:marLeft w:val="0"/>
          <w:marRight w:val="0"/>
          <w:marTop w:val="0"/>
          <w:marBottom w:val="0"/>
          <w:divBdr>
            <w:top w:val="none" w:sz="0" w:space="0" w:color="auto"/>
            <w:left w:val="none" w:sz="0" w:space="0" w:color="auto"/>
            <w:bottom w:val="none" w:sz="0" w:space="0" w:color="auto"/>
            <w:right w:val="none" w:sz="0" w:space="0" w:color="auto"/>
          </w:divBdr>
        </w:div>
        <w:div w:id="2006204058">
          <w:marLeft w:val="0"/>
          <w:marRight w:val="0"/>
          <w:marTop w:val="0"/>
          <w:marBottom w:val="0"/>
          <w:divBdr>
            <w:top w:val="none" w:sz="0" w:space="0" w:color="auto"/>
            <w:left w:val="none" w:sz="0" w:space="0" w:color="auto"/>
            <w:bottom w:val="none" w:sz="0" w:space="0" w:color="auto"/>
            <w:right w:val="none" w:sz="0" w:space="0" w:color="auto"/>
          </w:divBdr>
        </w:div>
        <w:div w:id="2024696597">
          <w:marLeft w:val="0"/>
          <w:marRight w:val="0"/>
          <w:marTop w:val="0"/>
          <w:marBottom w:val="0"/>
          <w:divBdr>
            <w:top w:val="none" w:sz="0" w:space="0" w:color="auto"/>
            <w:left w:val="none" w:sz="0" w:space="0" w:color="auto"/>
            <w:bottom w:val="none" w:sz="0" w:space="0" w:color="auto"/>
            <w:right w:val="none" w:sz="0" w:space="0" w:color="auto"/>
          </w:divBdr>
        </w:div>
        <w:div w:id="2053964742">
          <w:marLeft w:val="0"/>
          <w:marRight w:val="0"/>
          <w:marTop w:val="0"/>
          <w:marBottom w:val="0"/>
          <w:divBdr>
            <w:top w:val="none" w:sz="0" w:space="0" w:color="auto"/>
            <w:left w:val="none" w:sz="0" w:space="0" w:color="auto"/>
            <w:bottom w:val="none" w:sz="0" w:space="0" w:color="auto"/>
            <w:right w:val="none" w:sz="0" w:space="0" w:color="auto"/>
          </w:divBdr>
        </w:div>
        <w:div w:id="2090761671">
          <w:marLeft w:val="0"/>
          <w:marRight w:val="0"/>
          <w:marTop w:val="0"/>
          <w:marBottom w:val="0"/>
          <w:divBdr>
            <w:top w:val="none" w:sz="0" w:space="0" w:color="auto"/>
            <w:left w:val="none" w:sz="0" w:space="0" w:color="auto"/>
            <w:bottom w:val="none" w:sz="0" w:space="0" w:color="auto"/>
            <w:right w:val="none" w:sz="0" w:space="0" w:color="auto"/>
          </w:divBdr>
        </w:div>
      </w:divsChild>
    </w:div>
    <w:div w:id="189687322">
      <w:bodyDiv w:val="1"/>
      <w:marLeft w:val="0"/>
      <w:marRight w:val="0"/>
      <w:marTop w:val="0"/>
      <w:marBottom w:val="0"/>
      <w:divBdr>
        <w:top w:val="none" w:sz="0" w:space="0" w:color="auto"/>
        <w:left w:val="none" w:sz="0" w:space="0" w:color="auto"/>
        <w:bottom w:val="none" w:sz="0" w:space="0" w:color="auto"/>
        <w:right w:val="none" w:sz="0" w:space="0" w:color="auto"/>
      </w:divBdr>
    </w:div>
    <w:div w:id="190729465">
      <w:bodyDiv w:val="1"/>
      <w:marLeft w:val="0"/>
      <w:marRight w:val="0"/>
      <w:marTop w:val="0"/>
      <w:marBottom w:val="0"/>
      <w:divBdr>
        <w:top w:val="none" w:sz="0" w:space="0" w:color="auto"/>
        <w:left w:val="none" w:sz="0" w:space="0" w:color="auto"/>
        <w:bottom w:val="none" w:sz="0" w:space="0" w:color="auto"/>
        <w:right w:val="none" w:sz="0" w:space="0" w:color="auto"/>
      </w:divBdr>
      <w:divsChild>
        <w:div w:id="1172062357">
          <w:marLeft w:val="0"/>
          <w:marRight w:val="0"/>
          <w:marTop w:val="0"/>
          <w:marBottom w:val="0"/>
          <w:divBdr>
            <w:top w:val="none" w:sz="0" w:space="0" w:color="auto"/>
            <w:left w:val="none" w:sz="0" w:space="0" w:color="auto"/>
            <w:bottom w:val="none" w:sz="0" w:space="0" w:color="auto"/>
            <w:right w:val="none" w:sz="0" w:space="0" w:color="auto"/>
          </w:divBdr>
        </w:div>
      </w:divsChild>
    </w:div>
    <w:div w:id="263079451">
      <w:bodyDiv w:val="1"/>
      <w:marLeft w:val="0"/>
      <w:marRight w:val="0"/>
      <w:marTop w:val="0"/>
      <w:marBottom w:val="0"/>
      <w:divBdr>
        <w:top w:val="none" w:sz="0" w:space="0" w:color="auto"/>
        <w:left w:val="none" w:sz="0" w:space="0" w:color="auto"/>
        <w:bottom w:val="none" w:sz="0" w:space="0" w:color="auto"/>
        <w:right w:val="none" w:sz="0" w:space="0" w:color="auto"/>
      </w:divBdr>
    </w:div>
    <w:div w:id="307709387">
      <w:bodyDiv w:val="1"/>
      <w:marLeft w:val="0"/>
      <w:marRight w:val="0"/>
      <w:marTop w:val="0"/>
      <w:marBottom w:val="0"/>
      <w:divBdr>
        <w:top w:val="none" w:sz="0" w:space="0" w:color="auto"/>
        <w:left w:val="none" w:sz="0" w:space="0" w:color="auto"/>
        <w:bottom w:val="none" w:sz="0" w:space="0" w:color="auto"/>
        <w:right w:val="none" w:sz="0" w:space="0" w:color="auto"/>
      </w:divBdr>
      <w:divsChild>
        <w:div w:id="227112925">
          <w:marLeft w:val="547"/>
          <w:marRight w:val="0"/>
          <w:marTop w:val="77"/>
          <w:marBottom w:val="0"/>
          <w:divBdr>
            <w:top w:val="none" w:sz="0" w:space="0" w:color="auto"/>
            <w:left w:val="none" w:sz="0" w:space="0" w:color="auto"/>
            <w:bottom w:val="none" w:sz="0" w:space="0" w:color="auto"/>
            <w:right w:val="none" w:sz="0" w:space="0" w:color="auto"/>
          </w:divBdr>
        </w:div>
        <w:div w:id="373966693">
          <w:marLeft w:val="547"/>
          <w:marRight w:val="0"/>
          <w:marTop w:val="77"/>
          <w:marBottom w:val="0"/>
          <w:divBdr>
            <w:top w:val="none" w:sz="0" w:space="0" w:color="auto"/>
            <w:left w:val="none" w:sz="0" w:space="0" w:color="auto"/>
            <w:bottom w:val="none" w:sz="0" w:space="0" w:color="auto"/>
            <w:right w:val="none" w:sz="0" w:space="0" w:color="auto"/>
          </w:divBdr>
        </w:div>
        <w:div w:id="550458646">
          <w:marLeft w:val="547"/>
          <w:marRight w:val="0"/>
          <w:marTop w:val="77"/>
          <w:marBottom w:val="0"/>
          <w:divBdr>
            <w:top w:val="none" w:sz="0" w:space="0" w:color="auto"/>
            <w:left w:val="none" w:sz="0" w:space="0" w:color="auto"/>
            <w:bottom w:val="none" w:sz="0" w:space="0" w:color="auto"/>
            <w:right w:val="none" w:sz="0" w:space="0" w:color="auto"/>
          </w:divBdr>
        </w:div>
        <w:div w:id="642738742">
          <w:marLeft w:val="547"/>
          <w:marRight w:val="0"/>
          <w:marTop w:val="77"/>
          <w:marBottom w:val="0"/>
          <w:divBdr>
            <w:top w:val="none" w:sz="0" w:space="0" w:color="auto"/>
            <w:left w:val="none" w:sz="0" w:space="0" w:color="auto"/>
            <w:bottom w:val="none" w:sz="0" w:space="0" w:color="auto"/>
            <w:right w:val="none" w:sz="0" w:space="0" w:color="auto"/>
          </w:divBdr>
        </w:div>
        <w:div w:id="978462781">
          <w:marLeft w:val="547"/>
          <w:marRight w:val="0"/>
          <w:marTop w:val="77"/>
          <w:marBottom w:val="0"/>
          <w:divBdr>
            <w:top w:val="none" w:sz="0" w:space="0" w:color="auto"/>
            <w:left w:val="none" w:sz="0" w:space="0" w:color="auto"/>
            <w:bottom w:val="none" w:sz="0" w:space="0" w:color="auto"/>
            <w:right w:val="none" w:sz="0" w:space="0" w:color="auto"/>
          </w:divBdr>
        </w:div>
        <w:div w:id="1241670363">
          <w:marLeft w:val="547"/>
          <w:marRight w:val="0"/>
          <w:marTop w:val="77"/>
          <w:marBottom w:val="0"/>
          <w:divBdr>
            <w:top w:val="none" w:sz="0" w:space="0" w:color="auto"/>
            <w:left w:val="none" w:sz="0" w:space="0" w:color="auto"/>
            <w:bottom w:val="none" w:sz="0" w:space="0" w:color="auto"/>
            <w:right w:val="none" w:sz="0" w:space="0" w:color="auto"/>
          </w:divBdr>
        </w:div>
        <w:div w:id="1531340820">
          <w:marLeft w:val="547"/>
          <w:marRight w:val="0"/>
          <w:marTop w:val="77"/>
          <w:marBottom w:val="0"/>
          <w:divBdr>
            <w:top w:val="none" w:sz="0" w:space="0" w:color="auto"/>
            <w:left w:val="none" w:sz="0" w:space="0" w:color="auto"/>
            <w:bottom w:val="none" w:sz="0" w:space="0" w:color="auto"/>
            <w:right w:val="none" w:sz="0" w:space="0" w:color="auto"/>
          </w:divBdr>
        </w:div>
        <w:div w:id="1627853938">
          <w:marLeft w:val="547"/>
          <w:marRight w:val="0"/>
          <w:marTop w:val="77"/>
          <w:marBottom w:val="0"/>
          <w:divBdr>
            <w:top w:val="none" w:sz="0" w:space="0" w:color="auto"/>
            <w:left w:val="none" w:sz="0" w:space="0" w:color="auto"/>
            <w:bottom w:val="none" w:sz="0" w:space="0" w:color="auto"/>
            <w:right w:val="none" w:sz="0" w:space="0" w:color="auto"/>
          </w:divBdr>
        </w:div>
      </w:divsChild>
    </w:div>
    <w:div w:id="354578761">
      <w:bodyDiv w:val="1"/>
      <w:marLeft w:val="0"/>
      <w:marRight w:val="0"/>
      <w:marTop w:val="0"/>
      <w:marBottom w:val="0"/>
      <w:divBdr>
        <w:top w:val="none" w:sz="0" w:space="0" w:color="auto"/>
        <w:left w:val="none" w:sz="0" w:space="0" w:color="auto"/>
        <w:bottom w:val="none" w:sz="0" w:space="0" w:color="auto"/>
        <w:right w:val="none" w:sz="0" w:space="0" w:color="auto"/>
      </w:divBdr>
    </w:div>
    <w:div w:id="396780722">
      <w:bodyDiv w:val="1"/>
      <w:marLeft w:val="0"/>
      <w:marRight w:val="0"/>
      <w:marTop w:val="0"/>
      <w:marBottom w:val="0"/>
      <w:divBdr>
        <w:top w:val="none" w:sz="0" w:space="0" w:color="auto"/>
        <w:left w:val="none" w:sz="0" w:space="0" w:color="auto"/>
        <w:bottom w:val="none" w:sz="0" w:space="0" w:color="auto"/>
        <w:right w:val="none" w:sz="0" w:space="0" w:color="auto"/>
      </w:divBdr>
    </w:div>
    <w:div w:id="400831649">
      <w:bodyDiv w:val="1"/>
      <w:marLeft w:val="0"/>
      <w:marRight w:val="0"/>
      <w:marTop w:val="0"/>
      <w:marBottom w:val="0"/>
      <w:divBdr>
        <w:top w:val="none" w:sz="0" w:space="0" w:color="auto"/>
        <w:left w:val="none" w:sz="0" w:space="0" w:color="auto"/>
        <w:bottom w:val="none" w:sz="0" w:space="0" w:color="auto"/>
        <w:right w:val="none" w:sz="0" w:space="0" w:color="auto"/>
      </w:divBdr>
    </w:div>
    <w:div w:id="411699712">
      <w:bodyDiv w:val="1"/>
      <w:marLeft w:val="0"/>
      <w:marRight w:val="0"/>
      <w:marTop w:val="0"/>
      <w:marBottom w:val="0"/>
      <w:divBdr>
        <w:top w:val="none" w:sz="0" w:space="0" w:color="auto"/>
        <w:left w:val="none" w:sz="0" w:space="0" w:color="auto"/>
        <w:bottom w:val="none" w:sz="0" w:space="0" w:color="auto"/>
        <w:right w:val="none" w:sz="0" w:space="0" w:color="auto"/>
      </w:divBdr>
      <w:divsChild>
        <w:div w:id="894974869">
          <w:marLeft w:val="0"/>
          <w:marRight w:val="0"/>
          <w:marTop w:val="0"/>
          <w:marBottom w:val="0"/>
          <w:divBdr>
            <w:top w:val="none" w:sz="0" w:space="0" w:color="auto"/>
            <w:left w:val="none" w:sz="0" w:space="0" w:color="auto"/>
            <w:bottom w:val="none" w:sz="0" w:space="0" w:color="auto"/>
            <w:right w:val="none" w:sz="0" w:space="0" w:color="auto"/>
          </w:divBdr>
        </w:div>
        <w:div w:id="1051422669">
          <w:marLeft w:val="0"/>
          <w:marRight w:val="0"/>
          <w:marTop w:val="0"/>
          <w:marBottom w:val="0"/>
          <w:divBdr>
            <w:top w:val="none" w:sz="0" w:space="0" w:color="auto"/>
            <w:left w:val="none" w:sz="0" w:space="0" w:color="auto"/>
            <w:bottom w:val="none" w:sz="0" w:space="0" w:color="auto"/>
            <w:right w:val="none" w:sz="0" w:space="0" w:color="auto"/>
          </w:divBdr>
        </w:div>
        <w:div w:id="1690913617">
          <w:marLeft w:val="0"/>
          <w:marRight w:val="0"/>
          <w:marTop w:val="0"/>
          <w:marBottom w:val="0"/>
          <w:divBdr>
            <w:top w:val="none" w:sz="0" w:space="0" w:color="auto"/>
            <w:left w:val="none" w:sz="0" w:space="0" w:color="auto"/>
            <w:bottom w:val="none" w:sz="0" w:space="0" w:color="auto"/>
            <w:right w:val="none" w:sz="0" w:space="0" w:color="auto"/>
          </w:divBdr>
        </w:div>
        <w:div w:id="1940135567">
          <w:marLeft w:val="0"/>
          <w:marRight w:val="0"/>
          <w:marTop w:val="0"/>
          <w:marBottom w:val="0"/>
          <w:divBdr>
            <w:top w:val="none" w:sz="0" w:space="0" w:color="auto"/>
            <w:left w:val="none" w:sz="0" w:space="0" w:color="auto"/>
            <w:bottom w:val="none" w:sz="0" w:space="0" w:color="auto"/>
            <w:right w:val="none" w:sz="0" w:space="0" w:color="auto"/>
          </w:divBdr>
        </w:div>
        <w:div w:id="1991983996">
          <w:marLeft w:val="0"/>
          <w:marRight w:val="0"/>
          <w:marTop w:val="0"/>
          <w:marBottom w:val="0"/>
          <w:divBdr>
            <w:top w:val="none" w:sz="0" w:space="0" w:color="auto"/>
            <w:left w:val="none" w:sz="0" w:space="0" w:color="auto"/>
            <w:bottom w:val="none" w:sz="0" w:space="0" w:color="auto"/>
            <w:right w:val="none" w:sz="0" w:space="0" w:color="auto"/>
          </w:divBdr>
        </w:div>
        <w:div w:id="2073385647">
          <w:marLeft w:val="0"/>
          <w:marRight w:val="0"/>
          <w:marTop w:val="0"/>
          <w:marBottom w:val="0"/>
          <w:divBdr>
            <w:top w:val="none" w:sz="0" w:space="0" w:color="auto"/>
            <w:left w:val="none" w:sz="0" w:space="0" w:color="auto"/>
            <w:bottom w:val="none" w:sz="0" w:space="0" w:color="auto"/>
            <w:right w:val="none" w:sz="0" w:space="0" w:color="auto"/>
          </w:divBdr>
        </w:div>
      </w:divsChild>
    </w:div>
    <w:div w:id="528418626">
      <w:bodyDiv w:val="1"/>
      <w:marLeft w:val="0"/>
      <w:marRight w:val="0"/>
      <w:marTop w:val="0"/>
      <w:marBottom w:val="0"/>
      <w:divBdr>
        <w:top w:val="none" w:sz="0" w:space="0" w:color="auto"/>
        <w:left w:val="none" w:sz="0" w:space="0" w:color="auto"/>
        <w:bottom w:val="none" w:sz="0" w:space="0" w:color="auto"/>
        <w:right w:val="none" w:sz="0" w:space="0" w:color="auto"/>
      </w:divBdr>
      <w:divsChild>
        <w:div w:id="303703657">
          <w:marLeft w:val="0"/>
          <w:marRight w:val="0"/>
          <w:marTop w:val="0"/>
          <w:marBottom w:val="0"/>
          <w:divBdr>
            <w:top w:val="none" w:sz="0" w:space="0" w:color="auto"/>
            <w:left w:val="none" w:sz="0" w:space="0" w:color="auto"/>
            <w:bottom w:val="none" w:sz="0" w:space="0" w:color="auto"/>
            <w:right w:val="none" w:sz="0" w:space="0" w:color="auto"/>
          </w:divBdr>
        </w:div>
        <w:div w:id="309486706">
          <w:marLeft w:val="0"/>
          <w:marRight w:val="0"/>
          <w:marTop w:val="0"/>
          <w:marBottom w:val="0"/>
          <w:divBdr>
            <w:top w:val="none" w:sz="0" w:space="0" w:color="auto"/>
            <w:left w:val="none" w:sz="0" w:space="0" w:color="auto"/>
            <w:bottom w:val="none" w:sz="0" w:space="0" w:color="auto"/>
            <w:right w:val="none" w:sz="0" w:space="0" w:color="auto"/>
          </w:divBdr>
        </w:div>
        <w:div w:id="320355007">
          <w:marLeft w:val="0"/>
          <w:marRight w:val="0"/>
          <w:marTop w:val="0"/>
          <w:marBottom w:val="0"/>
          <w:divBdr>
            <w:top w:val="none" w:sz="0" w:space="0" w:color="auto"/>
            <w:left w:val="none" w:sz="0" w:space="0" w:color="auto"/>
            <w:bottom w:val="none" w:sz="0" w:space="0" w:color="auto"/>
            <w:right w:val="none" w:sz="0" w:space="0" w:color="auto"/>
          </w:divBdr>
        </w:div>
        <w:div w:id="349114397">
          <w:marLeft w:val="0"/>
          <w:marRight w:val="0"/>
          <w:marTop w:val="0"/>
          <w:marBottom w:val="0"/>
          <w:divBdr>
            <w:top w:val="none" w:sz="0" w:space="0" w:color="auto"/>
            <w:left w:val="none" w:sz="0" w:space="0" w:color="auto"/>
            <w:bottom w:val="none" w:sz="0" w:space="0" w:color="auto"/>
            <w:right w:val="none" w:sz="0" w:space="0" w:color="auto"/>
          </w:divBdr>
        </w:div>
        <w:div w:id="725841592">
          <w:marLeft w:val="0"/>
          <w:marRight w:val="0"/>
          <w:marTop w:val="0"/>
          <w:marBottom w:val="0"/>
          <w:divBdr>
            <w:top w:val="none" w:sz="0" w:space="0" w:color="auto"/>
            <w:left w:val="none" w:sz="0" w:space="0" w:color="auto"/>
            <w:bottom w:val="none" w:sz="0" w:space="0" w:color="auto"/>
            <w:right w:val="none" w:sz="0" w:space="0" w:color="auto"/>
          </w:divBdr>
        </w:div>
        <w:div w:id="761877265">
          <w:marLeft w:val="0"/>
          <w:marRight w:val="0"/>
          <w:marTop w:val="0"/>
          <w:marBottom w:val="0"/>
          <w:divBdr>
            <w:top w:val="none" w:sz="0" w:space="0" w:color="auto"/>
            <w:left w:val="none" w:sz="0" w:space="0" w:color="auto"/>
            <w:bottom w:val="none" w:sz="0" w:space="0" w:color="auto"/>
            <w:right w:val="none" w:sz="0" w:space="0" w:color="auto"/>
          </w:divBdr>
        </w:div>
        <w:div w:id="1021006343">
          <w:marLeft w:val="0"/>
          <w:marRight w:val="0"/>
          <w:marTop w:val="0"/>
          <w:marBottom w:val="0"/>
          <w:divBdr>
            <w:top w:val="none" w:sz="0" w:space="0" w:color="auto"/>
            <w:left w:val="none" w:sz="0" w:space="0" w:color="auto"/>
            <w:bottom w:val="none" w:sz="0" w:space="0" w:color="auto"/>
            <w:right w:val="none" w:sz="0" w:space="0" w:color="auto"/>
          </w:divBdr>
        </w:div>
        <w:div w:id="1029795965">
          <w:marLeft w:val="0"/>
          <w:marRight w:val="0"/>
          <w:marTop w:val="0"/>
          <w:marBottom w:val="0"/>
          <w:divBdr>
            <w:top w:val="none" w:sz="0" w:space="0" w:color="auto"/>
            <w:left w:val="none" w:sz="0" w:space="0" w:color="auto"/>
            <w:bottom w:val="none" w:sz="0" w:space="0" w:color="auto"/>
            <w:right w:val="none" w:sz="0" w:space="0" w:color="auto"/>
          </w:divBdr>
        </w:div>
        <w:div w:id="1040276770">
          <w:marLeft w:val="0"/>
          <w:marRight w:val="0"/>
          <w:marTop w:val="0"/>
          <w:marBottom w:val="0"/>
          <w:divBdr>
            <w:top w:val="none" w:sz="0" w:space="0" w:color="auto"/>
            <w:left w:val="none" w:sz="0" w:space="0" w:color="auto"/>
            <w:bottom w:val="none" w:sz="0" w:space="0" w:color="auto"/>
            <w:right w:val="none" w:sz="0" w:space="0" w:color="auto"/>
          </w:divBdr>
        </w:div>
        <w:div w:id="1451121180">
          <w:marLeft w:val="0"/>
          <w:marRight w:val="0"/>
          <w:marTop w:val="0"/>
          <w:marBottom w:val="0"/>
          <w:divBdr>
            <w:top w:val="none" w:sz="0" w:space="0" w:color="auto"/>
            <w:left w:val="none" w:sz="0" w:space="0" w:color="auto"/>
            <w:bottom w:val="none" w:sz="0" w:space="0" w:color="auto"/>
            <w:right w:val="none" w:sz="0" w:space="0" w:color="auto"/>
          </w:divBdr>
        </w:div>
        <w:div w:id="1512452019">
          <w:marLeft w:val="0"/>
          <w:marRight w:val="0"/>
          <w:marTop w:val="0"/>
          <w:marBottom w:val="0"/>
          <w:divBdr>
            <w:top w:val="none" w:sz="0" w:space="0" w:color="auto"/>
            <w:left w:val="none" w:sz="0" w:space="0" w:color="auto"/>
            <w:bottom w:val="none" w:sz="0" w:space="0" w:color="auto"/>
            <w:right w:val="none" w:sz="0" w:space="0" w:color="auto"/>
          </w:divBdr>
        </w:div>
        <w:div w:id="1543902906">
          <w:marLeft w:val="0"/>
          <w:marRight w:val="0"/>
          <w:marTop w:val="0"/>
          <w:marBottom w:val="0"/>
          <w:divBdr>
            <w:top w:val="none" w:sz="0" w:space="0" w:color="auto"/>
            <w:left w:val="none" w:sz="0" w:space="0" w:color="auto"/>
            <w:bottom w:val="none" w:sz="0" w:space="0" w:color="auto"/>
            <w:right w:val="none" w:sz="0" w:space="0" w:color="auto"/>
          </w:divBdr>
        </w:div>
        <w:div w:id="1598320774">
          <w:marLeft w:val="0"/>
          <w:marRight w:val="0"/>
          <w:marTop w:val="0"/>
          <w:marBottom w:val="0"/>
          <w:divBdr>
            <w:top w:val="none" w:sz="0" w:space="0" w:color="auto"/>
            <w:left w:val="none" w:sz="0" w:space="0" w:color="auto"/>
            <w:bottom w:val="none" w:sz="0" w:space="0" w:color="auto"/>
            <w:right w:val="none" w:sz="0" w:space="0" w:color="auto"/>
          </w:divBdr>
        </w:div>
        <w:div w:id="1624772981">
          <w:marLeft w:val="0"/>
          <w:marRight w:val="0"/>
          <w:marTop w:val="0"/>
          <w:marBottom w:val="0"/>
          <w:divBdr>
            <w:top w:val="none" w:sz="0" w:space="0" w:color="auto"/>
            <w:left w:val="none" w:sz="0" w:space="0" w:color="auto"/>
            <w:bottom w:val="none" w:sz="0" w:space="0" w:color="auto"/>
            <w:right w:val="none" w:sz="0" w:space="0" w:color="auto"/>
          </w:divBdr>
        </w:div>
        <w:div w:id="1861893304">
          <w:marLeft w:val="0"/>
          <w:marRight w:val="0"/>
          <w:marTop w:val="0"/>
          <w:marBottom w:val="0"/>
          <w:divBdr>
            <w:top w:val="none" w:sz="0" w:space="0" w:color="auto"/>
            <w:left w:val="none" w:sz="0" w:space="0" w:color="auto"/>
            <w:bottom w:val="none" w:sz="0" w:space="0" w:color="auto"/>
            <w:right w:val="none" w:sz="0" w:space="0" w:color="auto"/>
          </w:divBdr>
        </w:div>
        <w:div w:id="1964726501">
          <w:marLeft w:val="0"/>
          <w:marRight w:val="0"/>
          <w:marTop w:val="0"/>
          <w:marBottom w:val="0"/>
          <w:divBdr>
            <w:top w:val="none" w:sz="0" w:space="0" w:color="auto"/>
            <w:left w:val="none" w:sz="0" w:space="0" w:color="auto"/>
            <w:bottom w:val="none" w:sz="0" w:space="0" w:color="auto"/>
            <w:right w:val="none" w:sz="0" w:space="0" w:color="auto"/>
          </w:divBdr>
        </w:div>
        <w:div w:id="2007318934">
          <w:marLeft w:val="0"/>
          <w:marRight w:val="0"/>
          <w:marTop w:val="0"/>
          <w:marBottom w:val="0"/>
          <w:divBdr>
            <w:top w:val="none" w:sz="0" w:space="0" w:color="auto"/>
            <w:left w:val="none" w:sz="0" w:space="0" w:color="auto"/>
            <w:bottom w:val="none" w:sz="0" w:space="0" w:color="auto"/>
            <w:right w:val="none" w:sz="0" w:space="0" w:color="auto"/>
          </w:divBdr>
        </w:div>
        <w:div w:id="2092963457">
          <w:marLeft w:val="0"/>
          <w:marRight w:val="0"/>
          <w:marTop w:val="0"/>
          <w:marBottom w:val="0"/>
          <w:divBdr>
            <w:top w:val="none" w:sz="0" w:space="0" w:color="auto"/>
            <w:left w:val="none" w:sz="0" w:space="0" w:color="auto"/>
            <w:bottom w:val="none" w:sz="0" w:space="0" w:color="auto"/>
            <w:right w:val="none" w:sz="0" w:space="0" w:color="auto"/>
          </w:divBdr>
        </w:div>
      </w:divsChild>
    </w:div>
    <w:div w:id="594442983">
      <w:bodyDiv w:val="1"/>
      <w:marLeft w:val="0"/>
      <w:marRight w:val="0"/>
      <w:marTop w:val="0"/>
      <w:marBottom w:val="0"/>
      <w:divBdr>
        <w:top w:val="none" w:sz="0" w:space="0" w:color="auto"/>
        <w:left w:val="none" w:sz="0" w:space="0" w:color="auto"/>
        <w:bottom w:val="none" w:sz="0" w:space="0" w:color="auto"/>
        <w:right w:val="none" w:sz="0" w:space="0" w:color="auto"/>
      </w:divBdr>
    </w:div>
    <w:div w:id="642078459">
      <w:bodyDiv w:val="1"/>
      <w:marLeft w:val="0"/>
      <w:marRight w:val="0"/>
      <w:marTop w:val="0"/>
      <w:marBottom w:val="0"/>
      <w:divBdr>
        <w:top w:val="none" w:sz="0" w:space="0" w:color="auto"/>
        <w:left w:val="none" w:sz="0" w:space="0" w:color="auto"/>
        <w:bottom w:val="none" w:sz="0" w:space="0" w:color="auto"/>
        <w:right w:val="none" w:sz="0" w:space="0" w:color="auto"/>
      </w:divBdr>
      <w:divsChild>
        <w:div w:id="106311737">
          <w:marLeft w:val="0"/>
          <w:marRight w:val="0"/>
          <w:marTop w:val="0"/>
          <w:marBottom w:val="0"/>
          <w:divBdr>
            <w:top w:val="none" w:sz="0" w:space="0" w:color="auto"/>
            <w:left w:val="none" w:sz="0" w:space="0" w:color="auto"/>
            <w:bottom w:val="none" w:sz="0" w:space="0" w:color="auto"/>
            <w:right w:val="none" w:sz="0" w:space="0" w:color="auto"/>
          </w:divBdr>
        </w:div>
        <w:div w:id="112525666">
          <w:marLeft w:val="0"/>
          <w:marRight w:val="0"/>
          <w:marTop w:val="0"/>
          <w:marBottom w:val="0"/>
          <w:divBdr>
            <w:top w:val="none" w:sz="0" w:space="0" w:color="auto"/>
            <w:left w:val="none" w:sz="0" w:space="0" w:color="auto"/>
            <w:bottom w:val="none" w:sz="0" w:space="0" w:color="auto"/>
            <w:right w:val="none" w:sz="0" w:space="0" w:color="auto"/>
          </w:divBdr>
        </w:div>
        <w:div w:id="138695954">
          <w:marLeft w:val="0"/>
          <w:marRight w:val="0"/>
          <w:marTop w:val="0"/>
          <w:marBottom w:val="0"/>
          <w:divBdr>
            <w:top w:val="none" w:sz="0" w:space="0" w:color="auto"/>
            <w:left w:val="none" w:sz="0" w:space="0" w:color="auto"/>
            <w:bottom w:val="none" w:sz="0" w:space="0" w:color="auto"/>
            <w:right w:val="none" w:sz="0" w:space="0" w:color="auto"/>
          </w:divBdr>
        </w:div>
        <w:div w:id="235751254">
          <w:marLeft w:val="0"/>
          <w:marRight w:val="0"/>
          <w:marTop w:val="0"/>
          <w:marBottom w:val="0"/>
          <w:divBdr>
            <w:top w:val="none" w:sz="0" w:space="0" w:color="auto"/>
            <w:left w:val="none" w:sz="0" w:space="0" w:color="auto"/>
            <w:bottom w:val="none" w:sz="0" w:space="0" w:color="auto"/>
            <w:right w:val="none" w:sz="0" w:space="0" w:color="auto"/>
          </w:divBdr>
        </w:div>
        <w:div w:id="644241897">
          <w:marLeft w:val="0"/>
          <w:marRight w:val="0"/>
          <w:marTop w:val="0"/>
          <w:marBottom w:val="0"/>
          <w:divBdr>
            <w:top w:val="none" w:sz="0" w:space="0" w:color="auto"/>
            <w:left w:val="none" w:sz="0" w:space="0" w:color="auto"/>
            <w:bottom w:val="none" w:sz="0" w:space="0" w:color="auto"/>
            <w:right w:val="none" w:sz="0" w:space="0" w:color="auto"/>
          </w:divBdr>
        </w:div>
        <w:div w:id="974945143">
          <w:marLeft w:val="0"/>
          <w:marRight w:val="0"/>
          <w:marTop w:val="0"/>
          <w:marBottom w:val="0"/>
          <w:divBdr>
            <w:top w:val="none" w:sz="0" w:space="0" w:color="auto"/>
            <w:left w:val="none" w:sz="0" w:space="0" w:color="auto"/>
            <w:bottom w:val="none" w:sz="0" w:space="0" w:color="auto"/>
            <w:right w:val="none" w:sz="0" w:space="0" w:color="auto"/>
          </w:divBdr>
        </w:div>
        <w:div w:id="991907181">
          <w:marLeft w:val="0"/>
          <w:marRight w:val="0"/>
          <w:marTop w:val="0"/>
          <w:marBottom w:val="0"/>
          <w:divBdr>
            <w:top w:val="none" w:sz="0" w:space="0" w:color="auto"/>
            <w:left w:val="none" w:sz="0" w:space="0" w:color="auto"/>
            <w:bottom w:val="none" w:sz="0" w:space="0" w:color="auto"/>
            <w:right w:val="none" w:sz="0" w:space="0" w:color="auto"/>
          </w:divBdr>
        </w:div>
        <w:div w:id="1024751151">
          <w:marLeft w:val="0"/>
          <w:marRight w:val="0"/>
          <w:marTop w:val="0"/>
          <w:marBottom w:val="0"/>
          <w:divBdr>
            <w:top w:val="none" w:sz="0" w:space="0" w:color="auto"/>
            <w:left w:val="none" w:sz="0" w:space="0" w:color="auto"/>
            <w:bottom w:val="none" w:sz="0" w:space="0" w:color="auto"/>
            <w:right w:val="none" w:sz="0" w:space="0" w:color="auto"/>
          </w:divBdr>
        </w:div>
        <w:div w:id="1098477423">
          <w:marLeft w:val="0"/>
          <w:marRight w:val="0"/>
          <w:marTop w:val="0"/>
          <w:marBottom w:val="0"/>
          <w:divBdr>
            <w:top w:val="none" w:sz="0" w:space="0" w:color="auto"/>
            <w:left w:val="none" w:sz="0" w:space="0" w:color="auto"/>
            <w:bottom w:val="none" w:sz="0" w:space="0" w:color="auto"/>
            <w:right w:val="none" w:sz="0" w:space="0" w:color="auto"/>
          </w:divBdr>
        </w:div>
        <w:div w:id="1312952536">
          <w:marLeft w:val="0"/>
          <w:marRight w:val="0"/>
          <w:marTop w:val="0"/>
          <w:marBottom w:val="0"/>
          <w:divBdr>
            <w:top w:val="none" w:sz="0" w:space="0" w:color="auto"/>
            <w:left w:val="none" w:sz="0" w:space="0" w:color="auto"/>
            <w:bottom w:val="none" w:sz="0" w:space="0" w:color="auto"/>
            <w:right w:val="none" w:sz="0" w:space="0" w:color="auto"/>
          </w:divBdr>
        </w:div>
        <w:div w:id="1383867369">
          <w:marLeft w:val="0"/>
          <w:marRight w:val="0"/>
          <w:marTop w:val="0"/>
          <w:marBottom w:val="0"/>
          <w:divBdr>
            <w:top w:val="none" w:sz="0" w:space="0" w:color="auto"/>
            <w:left w:val="none" w:sz="0" w:space="0" w:color="auto"/>
            <w:bottom w:val="none" w:sz="0" w:space="0" w:color="auto"/>
            <w:right w:val="none" w:sz="0" w:space="0" w:color="auto"/>
          </w:divBdr>
        </w:div>
        <w:div w:id="1540819432">
          <w:marLeft w:val="0"/>
          <w:marRight w:val="0"/>
          <w:marTop w:val="0"/>
          <w:marBottom w:val="0"/>
          <w:divBdr>
            <w:top w:val="none" w:sz="0" w:space="0" w:color="auto"/>
            <w:left w:val="none" w:sz="0" w:space="0" w:color="auto"/>
            <w:bottom w:val="none" w:sz="0" w:space="0" w:color="auto"/>
            <w:right w:val="none" w:sz="0" w:space="0" w:color="auto"/>
          </w:divBdr>
        </w:div>
      </w:divsChild>
    </w:div>
    <w:div w:id="645015748">
      <w:bodyDiv w:val="1"/>
      <w:marLeft w:val="0"/>
      <w:marRight w:val="0"/>
      <w:marTop w:val="0"/>
      <w:marBottom w:val="0"/>
      <w:divBdr>
        <w:top w:val="none" w:sz="0" w:space="0" w:color="auto"/>
        <w:left w:val="none" w:sz="0" w:space="0" w:color="auto"/>
        <w:bottom w:val="none" w:sz="0" w:space="0" w:color="auto"/>
        <w:right w:val="none" w:sz="0" w:space="0" w:color="auto"/>
      </w:divBdr>
      <w:divsChild>
        <w:div w:id="77095789">
          <w:marLeft w:val="0"/>
          <w:marRight w:val="0"/>
          <w:marTop w:val="0"/>
          <w:marBottom w:val="0"/>
          <w:divBdr>
            <w:top w:val="none" w:sz="0" w:space="0" w:color="auto"/>
            <w:left w:val="none" w:sz="0" w:space="0" w:color="auto"/>
            <w:bottom w:val="none" w:sz="0" w:space="0" w:color="auto"/>
            <w:right w:val="none" w:sz="0" w:space="0" w:color="auto"/>
          </w:divBdr>
        </w:div>
        <w:div w:id="1142578276">
          <w:marLeft w:val="0"/>
          <w:marRight w:val="0"/>
          <w:marTop w:val="0"/>
          <w:marBottom w:val="0"/>
          <w:divBdr>
            <w:top w:val="none" w:sz="0" w:space="0" w:color="auto"/>
            <w:left w:val="none" w:sz="0" w:space="0" w:color="auto"/>
            <w:bottom w:val="none" w:sz="0" w:space="0" w:color="auto"/>
            <w:right w:val="none" w:sz="0" w:space="0" w:color="auto"/>
          </w:divBdr>
        </w:div>
        <w:div w:id="1183589465">
          <w:marLeft w:val="0"/>
          <w:marRight w:val="0"/>
          <w:marTop w:val="0"/>
          <w:marBottom w:val="0"/>
          <w:divBdr>
            <w:top w:val="none" w:sz="0" w:space="0" w:color="auto"/>
            <w:left w:val="none" w:sz="0" w:space="0" w:color="auto"/>
            <w:bottom w:val="none" w:sz="0" w:space="0" w:color="auto"/>
            <w:right w:val="none" w:sz="0" w:space="0" w:color="auto"/>
          </w:divBdr>
        </w:div>
        <w:div w:id="1230582215">
          <w:marLeft w:val="0"/>
          <w:marRight w:val="0"/>
          <w:marTop w:val="0"/>
          <w:marBottom w:val="0"/>
          <w:divBdr>
            <w:top w:val="none" w:sz="0" w:space="0" w:color="auto"/>
            <w:left w:val="none" w:sz="0" w:space="0" w:color="auto"/>
            <w:bottom w:val="none" w:sz="0" w:space="0" w:color="auto"/>
            <w:right w:val="none" w:sz="0" w:space="0" w:color="auto"/>
          </w:divBdr>
        </w:div>
        <w:div w:id="2080637801">
          <w:marLeft w:val="0"/>
          <w:marRight w:val="0"/>
          <w:marTop w:val="0"/>
          <w:marBottom w:val="0"/>
          <w:divBdr>
            <w:top w:val="none" w:sz="0" w:space="0" w:color="auto"/>
            <w:left w:val="none" w:sz="0" w:space="0" w:color="auto"/>
            <w:bottom w:val="none" w:sz="0" w:space="0" w:color="auto"/>
            <w:right w:val="none" w:sz="0" w:space="0" w:color="auto"/>
          </w:divBdr>
        </w:div>
      </w:divsChild>
    </w:div>
    <w:div w:id="712080372">
      <w:bodyDiv w:val="1"/>
      <w:marLeft w:val="0"/>
      <w:marRight w:val="0"/>
      <w:marTop w:val="0"/>
      <w:marBottom w:val="0"/>
      <w:divBdr>
        <w:top w:val="none" w:sz="0" w:space="0" w:color="auto"/>
        <w:left w:val="none" w:sz="0" w:space="0" w:color="auto"/>
        <w:bottom w:val="none" w:sz="0" w:space="0" w:color="auto"/>
        <w:right w:val="none" w:sz="0" w:space="0" w:color="auto"/>
      </w:divBdr>
    </w:div>
    <w:div w:id="822891732">
      <w:bodyDiv w:val="1"/>
      <w:marLeft w:val="0"/>
      <w:marRight w:val="0"/>
      <w:marTop w:val="0"/>
      <w:marBottom w:val="0"/>
      <w:divBdr>
        <w:top w:val="none" w:sz="0" w:space="0" w:color="auto"/>
        <w:left w:val="none" w:sz="0" w:space="0" w:color="auto"/>
        <w:bottom w:val="none" w:sz="0" w:space="0" w:color="auto"/>
        <w:right w:val="none" w:sz="0" w:space="0" w:color="auto"/>
      </w:divBdr>
    </w:div>
    <w:div w:id="1013610680">
      <w:bodyDiv w:val="1"/>
      <w:marLeft w:val="0"/>
      <w:marRight w:val="0"/>
      <w:marTop w:val="0"/>
      <w:marBottom w:val="0"/>
      <w:divBdr>
        <w:top w:val="none" w:sz="0" w:space="0" w:color="auto"/>
        <w:left w:val="none" w:sz="0" w:space="0" w:color="auto"/>
        <w:bottom w:val="none" w:sz="0" w:space="0" w:color="auto"/>
        <w:right w:val="none" w:sz="0" w:space="0" w:color="auto"/>
      </w:divBdr>
    </w:div>
    <w:div w:id="1106076593">
      <w:bodyDiv w:val="1"/>
      <w:marLeft w:val="0"/>
      <w:marRight w:val="0"/>
      <w:marTop w:val="0"/>
      <w:marBottom w:val="0"/>
      <w:divBdr>
        <w:top w:val="none" w:sz="0" w:space="0" w:color="auto"/>
        <w:left w:val="none" w:sz="0" w:space="0" w:color="auto"/>
        <w:bottom w:val="none" w:sz="0" w:space="0" w:color="auto"/>
        <w:right w:val="none" w:sz="0" w:space="0" w:color="auto"/>
      </w:divBdr>
      <w:divsChild>
        <w:div w:id="412943580">
          <w:marLeft w:val="0"/>
          <w:marRight w:val="0"/>
          <w:marTop w:val="0"/>
          <w:marBottom w:val="0"/>
          <w:divBdr>
            <w:top w:val="none" w:sz="0" w:space="0" w:color="auto"/>
            <w:left w:val="none" w:sz="0" w:space="0" w:color="auto"/>
            <w:bottom w:val="none" w:sz="0" w:space="0" w:color="auto"/>
            <w:right w:val="none" w:sz="0" w:space="0" w:color="auto"/>
          </w:divBdr>
        </w:div>
        <w:div w:id="1267694230">
          <w:marLeft w:val="0"/>
          <w:marRight w:val="0"/>
          <w:marTop w:val="0"/>
          <w:marBottom w:val="0"/>
          <w:divBdr>
            <w:top w:val="none" w:sz="0" w:space="0" w:color="auto"/>
            <w:left w:val="none" w:sz="0" w:space="0" w:color="auto"/>
            <w:bottom w:val="none" w:sz="0" w:space="0" w:color="auto"/>
            <w:right w:val="none" w:sz="0" w:space="0" w:color="auto"/>
          </w:divBdr>
        </w:div>
        <w:div w:id="1827670062">
          <w:marLeft w:val="0"/>
          <w:marRight w:val="0"/>
          <w:marTop w:val="0"/>
          <w:marBottom w:val="0"/>
          <w:divBdr>
            <w:top w:val="none" w:sz="0" w:space="0" w:color="auto"/>
            <w:left w:val="none" w:sz="0" w:space="0" w:color="auto"/>
            <w:bottom w:val="none" w:sz="0" w:space="0" w:color="auto"/>
            <w:right w:val="none" w:sz="0" w:space="0" w:color="auto"/>
          </w:divBdr>
        </w:div>
      </w:divsChild>
    </w:div>
    <w:div w:id="1107771375">
      <w:bodyDiv w:val="1"/>
      <w:marLeft w:val="0"/>
      <w:marRight w:val="0"/>
      <w:marTop w:val="0"/>
      <w:marBottom w:val="0"/>
      <w:divBdr>
        <w:top w:val="none" w:sz="0" w:space="0" w:color="auto"/>
        <w:left w:val="none" w:sz="0" w:space="0" w:color="auto"/>
        <w:bottom w:val="none" w:sz="0" w:space="0" w:color="auto"/>
        <w:right w:val="none" w:sz="0" w:space="0" w:color="auto"/>
      </w:divBdr>
    </w:div>
    <w:div w:id="1163474032">
      <w:bodyDiv w:val="1"/>
      <w:marLeft w:val="0"/>
      <w:marRight w:val="0"/>
      <w:marTop w:val="0"/>
      <w:marBottom w:val="0"/>
      <w:divBdr>
        <w:top w:val="none" w:sz="0" w:space="0" w:color="auto"/>
        <w:left w:val="none" w:sz="0" w:space="0" w:color="auto"/>
        <w:bottom w:val="none" w:sz="0" w:space="0" w:color="auto"/>
        <w:right w:val="none" w:sz="0" w:space="0" w:color="auto"/>
      </w:divBdr>
      <w:divsChild>
        <w:div w:id="166336664">
          <w:marLeft w:val="0"/>
          <w:marRight w:val="0"/>
          <w:marTop w:val="0"/>
          <w:marBottom w:val="0"/>
          <w:divBdr>
            <w:top w:val="none" w:sz="0" w:space="0" w:color="auto"/>
            <w:left w:val="none" w:sz="0" w:space="0" w:color="auto"/>
            <w:bottom w:val="none" w:sz="0" w:space="0" w:color="auto"/>
            <w:right w:val="none" w:sz="0" w:space="0" w:color="auto"/>
          </w:divBdr>
        </w:div>
        <w:div w:id="261648471">
          <w:marLeft w:val="0"/>
          <w:marRight w:val="0"/>
          <w:marTop w:val="0"/>
          <w:marBottom w:val="0"/>
          <w:divBdr>
            <w:top w:val="none" w:sz="0" w:space="0" w:color="auto"/>
            <w:left w:val="none" w:sz="0" w:space="0" w:color="auto"/>
            <w:bottom w:val="none" w:sz="0" w:space="0" w:color="auto"/>
            <w:right w:val="none" w:sz="0" w:space="0" w:color="auto"/>
          </w:divBdr>
        </w:div>
        <w:div w:id="281621603">
          <w:marLeft w:val="0"/>
          <w:marRight w:val="0"/>
          <w:marTop w:val="0"/>
          <w:marBottom w:val="0"/>
          <w:divBdr>
            <w:top w:val="none" w:sz="0" w:space="0" w:color="auto"/>
            <w:left w:val="none" w:sz="0" w:space="0" w:color="auto"/>
            <w:bottom w:val="none" w:sz="0" w:space="0" w:color="auto"/>
            <w:right w:val="none" w:sz="0" w:space="0" w:color="auto"/>
          </w:divBdr>
        </w:div>
        <w:div w:id="472674424">
          <w:marLeft w:val="0"/>
          <w:marRight w:val="0"/>
          <w:marTop w:val="0"/>
          <w:marBottom w:val="0"/>
          <w:divBdr>
            <w:top w:val="none" w:sz="0" w:space="0" w:color="auto"/>
            <w:left w:val="none" w:sz="0" w:space="0" w:color="auto"/>
            <w:bottom w:val="none" w:sz="0" w:space="0" w:color="auto"/>
            <w:right w:val="none" w:sz="0" w:space="0" w:color="auto"/>
          </w:divBdr>
        </w:div>
        <w:div w:id="523835243">
          <w:marLeft w:val="0"/>
          <w:marRight w:val="0"/>
          <w:marTop w:val="0"/>
          <w:marBottom w:val="0"/>
          <w:divBdr>
            <w:top w:val="none" w:sz="0" w:space="0" w:color="auto"/>
            <w:left w:val="none" w:sz="0" w:space="0" w:color="auto"/>
            <w:bottom w:val="none" w:sz="0" w:space="0" w:color="auto"/>
            <w:right w:val="none" w:sz="0" w:space="0" w:color="auto"/>
          </w:divBdr>
        </w:div>
        <w:div w:id="528957795">
          <w:marLeft w:val="0"/>
          <w:marRight w:val="0"/>
          <w:marTop w:val="0"/>
          <w:marBottom w:val="0"/>
          <w:divBdr>
            <w:top w:val="none" w:sz="0" w:space="0" w:color="auto"/>
            <w:left w:val="none" w:sz="0" w:space="0" w:color="auto"/>
            <w:bottom w:val="none" w:sz="0" w:space="0" w:color="auto"/>
            <w:right w:val="none" w:sz="0" w:space="0" w:color="auto"/>
          </w:divBdr>
        </w:div>
        <w:div w:id="649752612">
          <w:marLeft w:val="0"/>
          <w:marRight w:val="0"/>
          <w:marTop w:val="0"/>
          <w:marBottom w:val="0"/>
          <w:divBdr>
            <w:top w:val="none" w:sz="0" w:space="0" w:color="auto"/>
            <w:left w:val="none" w:sz="0" w:space="0" w:color="auto"/>
            <w:bottom w:val="none" w:sz="0" w:space="0" w:color="auto"/>
            <w:right w:val="none" w:sz="0" w:space="0" w:color="auto"/>
          </w:divBdr>
        </w:div>
        <w:div w:id="860123187">
          <w:marLeft w:val="0"/>
          <w:marRight w:val="0"/>
          <w:marTop w:val="0"/>
          <w:marBottom w:val="0"/>
          <w:divBdr>
            <w:top w:val="none" w:sz="0" w:space="0" w:color="auto"/>
            <w:left w:val="none" w:sz="0" w:space="0" w:color="auto"/>
            <w:bottom w:val="none" w:sz="0" w:space="0" w:color="auto"/>
            <w:right w:val="none" w:sz="0" w:space="0" w:color="auto"/>
          </w:divBdr>
        </w:div>
        <w:div w:id="871848220">
          <w:marLeft w:val="0"/>
          <w:marRight w:val="0"/>
          <w:marTop w:val="0"/>
          <w:marBottom w:val="0"/>
          <w:divBdr>
            <w:top w:val="none" w:sz="0" w:space="0" w:color="auto"/>
            <w:left w:val="none" w:sz="0" w:space="0" w:color="auto"/>
            <w:bottom w:val="none" w:sz="0" w:space="0" w:color="auto"/>
            <w:right w:val="none" w:sz="0" w:space="0" w:color="auto"/>
          </w:divBdr>
        </w:div>
        <w:div w:id="906497342">
          <w:marLeft w:val="0"/>
          <w:marRight w:val="0"/>
          <w:marTop w:val="0"/>
          <w:marBottom w:val="0"/>
          <w:divBdr>
            <w:top w:val="none" w:sz="0" w:space="0" w:color="auto"/>
            <w:left w:val="none" w:sz="0" w:space="0" w:color="auto"/>
            <w:bottom w:val="none" w:sz="0" w:space="0" w:color="auto"/>
            <w:right w:val="none" w:sz="0" w:space="0" w:color="auto"/>
          </w:divBdr>
        </w:div>
        <w:div w:id="924992169">
          <w:marLeft w:val="0"/>
          <w:marRight w:val="0"/>
          <w:marTop w:val="0"/>
          <w:marBottom w:val="0"/>
          <w:divBdr>
            <w:top w:val="none" w:sz="0" w:space="0" w:color="auto"/>
            <w:left w:val="none" w:sz="0" w:space="0" w:color="auto"/>
            <w:bottom w:val="none" w:sz="0" w:space="0" w:color="auto"/>
            <w:right w:val="none" w:sz="0" w:space="0" w:color="auto"/>
          </w:divBdr>
        </w:div>
        <w:div w:id="1301233107">
          <w:marLeft w:val="0"/>
          <w:marRight w:val="0"/>
          <w:marTop w:val="0"/>
          <w:marBottom w:val="0"/>
          <w:divBdr>
            <w:top w:val="none" w:sz="0" w:space="0" w:color="auto"/>
            <w:left w:val="none" w:sz="0" w:space="0" w:color="auto"/>
            <w:bottom w:val="none" w:sz="0" w:space="0" w:color="auto"/>
            <w:right w:val="none" w:sz="0" w:space="0" w:color="auto"/>
          </w:divBdr>
        </w:div>
        <w:div w:id="1364599471">
          <w:marLeft w:val="0"/>
          <w:marRight w:val="0"/>
          <w:marTop w:val="0"/>
          <w:marBottom w:val="0"/>
          <w:divBdr>
            <w:top w:val="none" w:sz="0" w:space="0" w:color="auto"/>
            <w:left w:val="none" w:sz="0" w:space="0" w:color="auto"/>
            <w:bottom w:val="none" w:sz="0" w:space="0" w:color="auto"/>
            <w:right w:val="none" w:sz="0" w:space="0" w:color="auto"/>
          </w:divBdr>
        </w:div>
        <w:div w:id="1478840066">
          <w:marLeft w:val="0"/>
          <w:marRight w:val="0"/>
          <w:marTop w:val="0"/>
          <w:marBottom w:val="0"/>
          <w:divBdr>
            <w:top w:val="none" w:sz="0" w:space="0" w:color="auto"/>
            <w:left w:val="none" w:sz="0" w:space="0" w:color="auto"/>
            <w:bottom w:val="none" w:sz="0" w:space="0" w:color="auto"/>
            <w:right w:val="none" w:sz="0" w:space="0" w:color="auto"/>
          </w:divBdr>
        </w:div>
        <w:div w:id="1647853396">
          <w:marLeft w:val="0"/>
          <w:marRight w:val="0"/>
          <w:marTop w:val="0"/>
          <w:marBottom w:val="0"/>
          <w:divBdr>
            <w:top w:val="none" w:sz="0" w:space="0" w:color="auto"/>
            <w:left w:val="none" w:sz="0" w:space="0" w:color="auto"/>
            <w:bottom w:val="none" w:sz="0" w:space="0" w:color="auto"/>
            <w:right w:val="none" w:sz="0" w:space="0" w:color="auto"/>
          </w:divBdr>
        </w:div>
        <w:div w:id="1663193180">
          <w:marLeft w:val="0"/>
          <w:marRight w:val="0"/>
          <w:marTop w:val="0"/>
          <w:marBottom w:val="0"/>
          <w:divBdr>
            <w:top w:val="none" w:sz="0" w:space="0" w:color="auto"/>
            <w:left w:val="none" w:sz="0" w:space="0" w:color="auto"/>
            <w:bottom w:val="none" w:sz="0" w:space="0" w:color="auto"/>
            <w:right w:val="none" w:sz="0" w:space="0" w:color="auto"/>
          </w:divBdr>
        </w:div>
        <w:div w:id="1866601879">
          <w:marLeft w:val="0"/>
          <w:marRight w:val="0"/>
          <w:marTop w:val="0"/>
          <w:marBottom w:val="0"/>
          <w:divBdr>
            <w:top w:val="none" w:sz="0" w:space="0" w:color="auto"/>
            <w:left w:val="none" w:sz="0" w:space="0" w:color="auto"/>
            <w:bottom w:val="none" w:sz="0" w:space="0" w:color="auto"/>
            <w:right w:val="none" w:sz="0" w:space="0" w:color="auto"/>
          </w:divBdr>
        </w:div>
        <w:div w:id="1876966341">
          <w:marLeft w:val="0"/>
          <w:marRight w:val="0"/>
          <w:marTop w:val="0"/>
          <w:marBottom w:val="0"/>
          <w:divBdr>
            <w:top w:val="none" w:sz="0" w:space="0" w:color="auto"/>
            <w:left w:val="none" w:sz="0" w:space="0" w:color="auto"/>
            <w:bottom w:val="none" w:sz="0" w:space="0" w:color="auto"/>
            <w:right w:val="none" w:sz="0" w:space="0" w:color="auto"/>
          </w:divBdr>
        </w:div>
        <w:div w:id="1908101578">
          <w:marLeft w:val="0"/>
          <w:marRight w:val="0"/>
          <w:marTop w:val="0"/>
          <w:marBottom w:val="0"/>
          <w:divBdr>
            <w:top w:val="none" w:sz="0" w:space="0" w:color="auto"/>
            <w:left w:val="none" w:sz="0" w:space="0" w:color="auto"/>
            <w:bottom w:val="none" w:sz="0" w:space="0" w:color="auto"/>
            <w:right w:val="none" w:sz="0" w:space="0" w:color="auto"/>
          </w:divBdr>
        </w:div>
        <w:div w:id="1919706538">
          <w:marLeft w:val="0"/>
          <w:marRight w:val="0"/>
          <w:marTop w:val="0"/>
          <w:marBottom w:val="0"/>
          <w:divBdr>
            <w:top w:val="none" w:sz="0" w:space="0" w:color="auto"/>
            <w:left w:val="none" w:sz="0" w:space="0" w:color="auto"/>
            <w:bottom w:val="none" w:sz="0" w:space="0" w:color="auto"/>
            <w:right w:val="none" w:sz="0" w:space="0" w:color="auto"/>
          </w:divBdr>
        </w:div>
      </w:divsChild>
    </w:div>
    <w:div w:id="1282805415">
      <w:bodyDiv w:val="1"/>
      <w:marLeft w:val="0"/>
      <w:marRight w:val="0"/>
      <w:marTop w:val="0"/>
      <w:marBottom w:val="0"/>
      <w:divBdr>
        <w:top w:val="none" w:sz="0" w:space="0" w:color="auto"/>
        <w:left w:val="none" w:sz="0" w:space="0" w:color="auto"/>
        <w:bottom w:val="none" w:sz="0" w:space="0" w:color="auto"/>
        <w:right w:val="none" w:sz="0" w:space="0" w:color="auto"/>
      </w:divBdr>
    </w:div>
    <w:div w:id="1443380884">
      <w:bodyDiv w:val="1"/>
      <w:marLeft w:val="0"/>
      <w:marRight w:val="0"/>
      <w:marTop w:val="0"/>
      <w:marBottom w:val="0"/>
      <w:divBdr>
        <w:top w:val="none" w:sz="0" w:space="0" w:color="auto"/>
        <w:left w:val="none" w:sz="0" w:space="0" w:color="auto"/>
        <w:bottom w:val="none" w:sz="0" w:space="0" w:color="auto"/>
        <w:right w:val="none" w:sz="0" w:space="0" w:color="auto"/>
      </w:divBdr>
    </w:div>
    <w:div w:id="1480416337">
      <w:bodyDiv w:val="1"/>
      <w:marLeft w:val="0"/>
      <w:marRight w:val="0"/>
      <w:marTop w:val="0"/>
      <w:marBottom w:val="0"/>
      <w:divBdr>
        <w:top w:val="none" w:sz="0" w:space="0" w:color="auto"/>
        <w:left w:val="none" w:sz="0" w:space="0" w:color="auto"/>
        <w:bottom w:val="none" w:sz="0" w:space="0" w:color="auto"/>
        <w:right w:val="none" w:sz="0" w:space="0" w:color="auto"/>
      </w:divBdr>
      <w:divsChild>
        <w:div w:id="38746712">
          <w:marLeft w:val="0"/>
          <w:marRight w:val="0"/>
          <w:marTop w:val="0"/>
          <w:marBottom w:val="0"/>
          <w:divBdr>
            <w:top w:val="none" w:sz="0" w:space="0" w:color="auto"/>
            <w:left w:val="none" w:sz="0" w:space="0" w:color="auto"/>
            <w:bottom w:val="none" w:sz="0" w:space="0" w:color="auto"/>
            <w:right w:val="none" w:sz="0" w:space="0" w:color="auto"/>
          </w:divBdr>
        </w:div>
        <w:div w:id="80689289">
          <w:marLeft w:val="0"/>
          <w:marRight w:val="0"/>
          <w:marTop w:val="0"/>
          <w:marBottom w:val="0"/>
          <w:divBdr>
            <w:top w:val="none" w:sz="0" w:space="0" w:color="auto"/>
            <w:left w:val="none" w:sz="0" w:space="0" w:color="auto"/>
            <w:bottom w:val="none" w:sz="0" w:space="0" w:color="auto"/>
            <w:right w:val="none" w:sz="0" w:space="0" w:color="auto"/>
          </w:divBdr>
        </w:div>
        <w:div w:id="390887787">
          <w:marLeft w:val="0"/>
          <w:marRight w:val="0"/>
          <w:marTop w:val="0"/>
          <w:marBottom w:val="0"/>
          <w:divBdr>
            <w:top w:val="none" w:sz="0" w:space="0" w:color="auto"/>
            <w:left w:val="none" w:sz="0" w:space="0" w:color="auto"/>
            <w:bottom w:val="none" w:sz="0" w:space="0" w:color="auto"/>
            <w:right w:val="none" w:sz="0" w:space="0" w:color="auto"/>
          </w:divBdr>
        </w:div>
        <w:div w:id="1094202229">
          <w:marLeft w:val="0"/>
          <w:marRight w:val="0"/>
          <w:marTop w:val="0"/>
          <w:marBottom w:val="0"/>
          <w:divBdr>
            <w:top w:val="none" w:sz="0" w:space="0" w:color="auto"/>
            <w:left w:val="none" w:sz="0" w:space="0" w:color="auto"/>
            <w:bottom w:val="none" w:sz="0" w:space="0" w:color="auto"/>
            <w:right w:val="none" w:sz="0" w:space="0" w:color="auto"/>
          </w:divBdr>
        </w:div>
        <w:div w:id="1554196979">
          <w:marLeft w:val="0"/>
          <w:marRight w:val="0"/>
          <w:marTop w:val="0"/>
          <w:marBottom w:val="0"/>
          <w:divBdr>
            <w:top w:val="none" w:sz="0" w:space="0" w:color="auto"/>
            <w:left w:val="none" w:sz="0" w:space="0" w:color="auto"/>
            <w:bottom w:val="none" w:sz="0" w:space="0" w:color="auto"/>
            <w:right w:val="none" w:sz="0" w:space="0" w:color="auto"/>
          </w:divBdr>
        </w:div>
        <w:div w:id="1968774519">
          <w:marLeft w:val="0"/>
          <w:marRight w:val="0"/>
          <w:marTop w:val="0"/>
          <w:marBottom w:val="0"/>
          <w:divBdr>
            <w:top w:val="none" w:sz="0" w:space="0" w:color="auto"/>
            <w:left w:val="none" w:sz="0" w:space="0" w:color="auto"/>
            <w:bottom w:val="none" w:sz="0" w:space="0" w:color="auto"/>
            <w:right w:val="none" w:sz="0" w:space="0" w:color="auto"/>
          </w:divBdr>
        </w:div>
        <w:div w:id="2062047399">
          <w:marLeft w:val="0"/>
          <w:marRight w:val="0"/>
          <w:marTop w:val="0"/>
          <w:marBottom w:val="0"/>
          <w:divBdr>
            <w:top w:val="none" w:sz="0" w:space="0" w:color="auto"/>
            <w:left w:val="none" w:sz="0" w:space="0" w:color="auto"/>
            <w:bottom w:val="none" w:sz="0" w:space="0" w:color="auto"/>
            <w:right w:val="none" w:sz="0" w:space="0" w:color="auto"/>
          </w:divBdr>
        </w:div>
      </w:divsChild>
    </w:div>
    <w:div w:id="1481312549">
      <w:bodyDiv w:val="1"/>
      <w:marLeft w:val="0"/>
      <w:marRight w:val="0"/>
      <w:marTop w:val="0"/>
      <w:marBottom w:val="0"/>
      <w:divBdr>
        <w:top w:val="none" w:sz="0" w:space="0" w:color="auto"/>
        <w:left w:val="none" w:sz="0" w:space="0" w:color="auto"/>
        <w:bottom w:val="none" w:sz="0" w:space="0" w:color="auto"/>
        <w:right w:val="none" w:sz="0" w:space="0" w:color="auto"/>
      </w:divBdr>
    </w:div>
    <w:div w:id="1521699021">
      <w:bodyDiv w:val="1"/>
      <w:marLeft w:val="0"/>
      <w:marRight w:val="0"/>
      <w:marTop w:val="0"/>
      <w:marBottom w:val="0"/>
      <w:divBdr>
        <w:top w:val="none" w:sz="0" w:space="0" w:color="auto"/>
        <w:left w:val="none" w:sz="0" w:space="0" w:color="auto"/>
        <w:bottom w:val="none" w:sz="0" w:space="0" w:color="auto"/>
        <w:right w:val="none" w:sz="0" w:space="0" w:color="auto"/>
      </w:divBdr>
    </w:div>
    <w:div w:id="1751077452">
      <w:bodyDiv w:val="1"/>
      <w:marLeft w:val="0"/>
      <w:marRight w:val="0"/>
      <w:marTop w:val="0"/>
      <w:marBottom w:val="0"/>
      <w:divBdr>
        <w:top w:val="none" w:sz="0" w:space="0" w:color="auto"/>
        <w:left w:val="none" w:sz="0" w:space="0" w:color="auto"/>
        <w:bottom w:val="none" w:sz="0" w:space="0" w:color="auto"/>
        <w:right w:val="none" w:sz="0" w:space="0" w:color="auto"/>
      </w:divBdr>
    </w:div>
    <w:div w:id="1774931776">
      <w:bodyDiv w:val="1"/>
      <w:marLeft w:val="0"/>
      <w:marRight w:val="0"/>
      <w:marTop w:val="0"/>
      <w:marBottom w:val="0"/>
      <w:divBdr>
        <w:top w:val="none" w:sz="0" w:space="0" w:color="auto"/>
        <w:left w:val="none" w:sz="0" w:space="0" w:color="auto"/>
        <w:bottom w:val="none" w:sz="0" w:space="0" w:color="auto"/>
        <w:right w:val="none" w:sz="0" w:space="0" w:color="auto"/>
      </w:divBdr>
    </w:div>
    <w:div w:id="1798405254">
      <w:bodyDiv w:val="1"/>
      <w:marLeft w:val="0"/>
      <w:marRight w:val="0"/>
      <w:marTop w:val="0"/>
      <w:marBottom w:val="0"/>
      <w:divBdr>
        <w:top w:val="none" w:sz="0" w:space="0" w:color="auto"/>
        <w:left w:val="none" w:sz="0" w:space="0" w:color="auto"/>
        <w:bottom w:val="none" w:sz="0" w:space="0" w:color="auto"/>
        <w:right w:val="none" w:sz="0" w:space="0" w:color="auto"/>
      </w:divBdr>
    </w:div>
    <w:div w:id="1856190743">
      <w:bodyDiv w:val="1"/>
      <w:marLeft w:val="0"/>
      <w:marRight w:val="0"/>
      <w:marTop w:val="0"/>
      <w:marBottom w:val="0"/>
      <w:divBdr>
        <w:top w:val="none" w:sz="0" w:space="0" w:color="auto"/>
        <w:left w:val="none" w:sz="0" w:space="0" w:color="auto"/>
        <w:bottom w:val="none" w:sz="0" w:space="0" w:color="auto"/>
        <w:right w:val="none" w:sz="0" w:space="0" w:color="auto"/>
      </w:divBdr>
    </w:div>
    <w:div w:id="1895500333">
      <w:bodyDiv w:val="1"/>
      <w:marLeft w:val="0"/>
      <w:marRight w:val="0"/>
      <w:marTop w:val="0"/>
      <w:marBottom w:val="0"/>
      <w:divBdr>
        <w:top w:val="none" w:sz="0" w:space="0" w:color="auto"/>
        <w:left w:val="none" w:sz="0" w:space="0" w:color="auto"/>
        <w:bottom w:val="none" w:sz="0" w:space="0" w:color="auto"/>
        <w:right w:val="none" w:sz="0" w:space="0" w:color="auto"/>
      </w:divBdr>
    </w:div>
    <w:div w:id="1978796236">
      <w:bodyDiv w:val="1"/>
      <w:marLeft w:val="0"/>
      <w:marRight w:val="0"/>
      <w:marTop w:val="0"/>
      <w:marBottom w:val="0"/>
      <w:divBdr>
        <w:top w:val="none" w:sz="0" w:space="0" w:color="auto"/>
        <w:left w:val="none" w:sz="0" w:space="0" w:color="auto"/>
        <w:bottom w:val="none" w:sz="0" w:space="0" w:color="auto"/>
        <w:right w:val="none" w:sz="0" w:space="0" w:color="auto"/>
      </w:divBdr>
      <w:divsChild>
        <w:div w:id="34276763">
          <w:marLeft w:val="0"/>
          <w:marRight w:val="0"/>
          <w:marTop w:val="0"/>
          <w:marBottom w:val="0"/>
          <w:divBdr>
            <w:top w:val="none" w:sz="0" w:space="0" w:color="auto"/>
            <w:left w:val="none" w:sz="0" w:space="0" w:color="auto"/>
            <w:bottom w:val="none" w:sz="0" w:space="0" w:color="auto"/>
            <w:right w:val="none" w:sz="0" w:space="0" w:color="auto"/>
          </w:divBdr>
        </w:div>
        <w:div w:id="465123921">
          <w:marLeft w:val="0"/>
          <w:marRight w:val="0"/>
          <w:marTop w:val="0"/>
          <w:marBottom w:val="0"/>
          <w:divBdr>
            <w:top w:val="none" w:sz="0" w:space="0" w:color="auto"/>
            <w:left w:val="none" w:sz="0" w:space="0" w:color="auto"/>
            <w:bottom w:val="none" w:sz="0" w:space="0" w:color="auto"/>
            <w:right w:val="none" w:sz="0" w:space="0" w:color="auto"/>
          </w:divBdr>
        </w:div>
        <w:div w:id="678045448">
          <w:marLeft w:val="0"/>
          <w:marRight w:val="0"/>
          <w:marTop w:val="0"/>
          <w:marBottom w:val="0"/>
          <w:divBdr>
            <w:top w:val="none" w:sz="0" w:space="0" w:color="auto"/>
            <w:left w:val="none" w:sz="0" w:space="0" w:color="auto"/>
            <w:bottom w:val="none" w:sz="0" w:space="0" w:color="auto"/>
            <w:right w:val="none" w:sz="0" w:space="0" w:color="auto"/>
          </w:divBdr>
        </w:div>
        <w:div w:id="1517229392">
          <w:marLeft w:val="0"/>
          <w:marRight w:val="0"/>
          <w:marTop w:val="0"/>
          <w:marBottom w:val="0"/>
          <w:divBdr>
            <w:top w:val="none" w:sz="0" w:space="0" w:color="auto"/>
            <w:left w:val="none" w:sz="0" w:space="0" w:color="auto"/>
            <w:bottom w:val="none" w:sz="0" w:space="0" w:color="auto"/>
            <w:right w:val="none" w:sz="0" w:space="0" w:color="auto"/>
          </w:divBdr>
        </w:div>
        <w:div w:id="1950161347">
          <w:marLeft w:val="0"/>
          <w:marRight w:val="0"/>
          <w:marTop w:val="0"/>
          <w:marBottom w:val="0"/>
          <w:divBdr>
            <w:top w:val="none" w:sz="0" w:space="0" w:color="auto"/>
            <w:left w:val="none" w:sz="0" w:space="0" w:color="auto"/>
            <w:bottom w:val="none" w:sz="0" w:space="0" w:color="auto"/>
            <w:right w:val="none" w:sz="0" w:space="0" w:color="auto"/>
          </w:divBdr>
        </w:div>
      </w:divsChild>
    </w:div>
    <w:div w:id="2033680354">
      <w:bodyDiv w:val="1"/>
      <w:marLeft w:val="0"/>
      <w:marRight w:val="0"/>
      <w:marTop w:val="0"/>
      <w:marBottom w:val="0"/>
      <w:divBdr>
        <w:top w:val="none" w:sz="0" w:space="0" w:color="auto"/>
        <w:left w:val="none" w:sz="0" w:space="0" w:color="auto"/>
        <w:bottom w:val="none" w:sz="0" w:space="0" w:color="auto"/>
        <w:right w:val="none" w:sz="0" w:space="0" w:color="auto"/>
      </w:divBdr>
      <w:divsChild>
        <w:div w:id="415055924">
          <w:marLeft w:val="0"/>
          <w:marRight w:val="0"/>
          <w:marTop w:val="0"/>
          <w:marBottom w:val="0"/>
          <w:divBdr>
            <w:top w:val="none" w:sz="0" w:space="0" w:color="auto"/>
            <w:left w:val="none" w:sz="0" w:space="0" w:color="auto"/>
            <w:bottom w:val="none" w:sz="0" w:space="0" w:color="auto"/>
            <w:right w:val="none" w:sz="0" w:space="0" w:color="auto"/>
          </w:divBdr>
        </w:div>
        <w:div w:id="609557326">
          <w:marLeft w:val="0"/>
          <w:marRight w:val="0"/>
          <w:marTop w:val="0"/>
          <w:marBottom w:val="0"/>
          <w:divBdr>
            <w:top w:val="none" w:sz="0" w:space="0" w:color="auto"/>
            <w:left w:val="none" w:sz="0" w:space="0" w:color="auto"/>
            <w:bottom w:val="none" w:sz="0" w:space="0" w:color="auto"/>
            <w:right w:val="none" w:sz="0" w:space="0" w:color="auto"/>
          </w:divBdr>
        </w:div>
        <w:div w:id="1315338082">
          <w:marLeft w:val="0"/>
          <w:marRight w:val="0"/>
          <w:marTop w:val="0"/>
          <w:marBottom w:val="0"/>
          <w:divBdr>
            <w:top w:val="none" w:sz="0" w:space="0" w:color="auto"/>
            <w:left w:val="none" w:sz="0" w:space="0" w:color="auto"/>
            <w:bottom w:val="none" w:sz="0" w:space="0" w:color="auto"/>
            <w:right w:val="none" w:sz="0" w:space="0" w:color="auto"/>
          </w:divBdr>
        </w:div>
      </w:divsChild>
    </w:div>
    <w:div w:id="2091192370">
      <w:bodyDiv w:val="1"/>
      <w:marLeft w:val="0"/>
      <w:marRight w:val="0"/>
      <w:marTop w:val="0"/>
      <w:marBottom w:val="0"/>
      <w:divBdr>
        <w:top w:val="none" w:sz="0" w:space="0" w:color="auto"/>
        <w:left w:val="none" w:sz="0" w:space="0" w:color="auto"/>
        <w:bottom w:val="none" w:sz="0" w:space="0" w:color="auto"/>
        <w:right w:val="none" w:sz="0" w:space="0" w:color="auto"/>
      </w:divBdr>
    </w:div>
    <w:div w:id="211138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google.com/search?gs_ssp=eJzj4tFP1zc0yshOKs-rqjJgtFI1qDA0sUxLTk02tTROSjMxt0yyMqhItUg2SzEzNkk1NEpNTUwz9dI8t_vcznN7zm09t_fcxvON59uBrJ3n9isAhbee7wQK7jy3BSRwvhUA4D8uIQ&amp;q=%CE%BB%CE%B9%CE%BC%CE%B5%CE%BD%CE%B1%CF%81%CF%87%CE%B5%CE%B9%CE%BF+%CE%BB%CE%B5%CF%89%CE%BD%CE%B9%CE%B4%CE%B9%CE%BF%CF%85&amp;oq=%CE%BB%CE%B9%CE%BC%CE%B5&amp;gs_lcrp=EgZjaHJvbWUqDwgBEC4YQxivARjHARiKBTIGCAAQRRg5Mg8IARAuGEMYrwEYxwEYigUyCggCEC4YsQMYgAQyCQgDEAAYQxiKBTIHCAQQABiABDINCAUQABiDARixAxiABDIHCAYQABiABDIHCAcQABiABDINCAgQLhivARjHARiABNIBCDQzNDdqMGo3qAIAsAIA&amp;sourceid=chrome&amp;ie=UTF-8"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google.com/search?q=%CE%BA%CE%B5%CE%BD%CF%84%CF%81%CE%BF+%CF%85%CE%B3%CE%B5%CE%B9%CE%B1%CF%83+%CE%BB%CE%B5%CF%89%CE%BD%CE%B9%CE%B4%CE%B9%CE%BF%CF%85&amp;oq=%CE%BA+%CF%85%CE%B3%CE%B5%CE%B9%CE%B1%CF%82+%CE%BB%CE%B5%CF%89%CE%BD&amp;gs_lcrp=EgZjaHJvbWUqCAgBEAAYFhgeMgYIABBFGDkyCAgBEAAYFhgeMggIAhAAGBYYHjIICAMQABgWGB7SAQg4NzA3ajBqN6gCALACAA&amp;sourceid=chrome&amp;ie=UTF-8" TargetMode="External"/><Relationship Id="rId10" Type="http://schemas.openxmlformats.org/officeDocument/2006/relationships/footer" Target="foot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E5073-27E7-4A62-9A89-AE7E367C6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38</Pages>
  <Words>8638</Words>
  <Characters>46651</Characters>
  <Application>Microsoft Office Word</Application>
  <DocSecurity>0</DocSecurity>
  <Lines>388</Lines>
  <Paragraphs>110</Paragraphs>
  <ScaleCrop>false</ScaleCrop>
  <HeadingPairs>
    <vt:vector size="2" baseType="variant">
      <vt:variant>
        <vt:lpstr>Τίτλος</vt:lpstr>
      </vt:variant>
      <vt:variant>
        <vt:i4>1</vt:i4>
      </vt:variant>
    </vt:vector>
  </HeadingPairs>
  <TitlesOfParts>
    <vt:vector size="1" baseType="lpstr">
      <vt:lpstr>ΟΜΑΔΕΣ</vt:lpstr>
    </vt:vector>
  </TitlesOfParts>
  <Company/>
  <LinksUpToDate>false</LinksUpToDate>
  <CharactersWithSpaces>55179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ΟΜΑΔΕΣ</dc:title>
  <dc:creator>nioakimidou</dc:creator>
  <cp:lastModifiedBy>HP 1</cp:lastModifiedBy>
  <cp:revision>57</cp:revision>
  <cp:lastPrinted>2018-09-06T07:18:00Z</cp:lastPrinted>
  <dcterms:created xsi:type="dcterms:W3CDTF">2023-09-18T19:21:00Z</dcterms:created>
  <dcterms:modified xsi:type="dcterms:W3CDTF">2023-10-06T13:47:00Z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2012-09-06T00:00:00Z</vt:filetime>
  </property>
  <property fmtid="{D5CDD505-2E9C-101B-9397-08002B2CF9AE}" pid="3" name="LastSaved">
    <vt:filetime>2012-10-31T00:00:00Z</vt:filetime>
  </property>
</Properties>
</file>